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FANNI</w:t>
            </w:r>
          </w:p>
          <w:p w:rsidR="00C275A3" w:rsidRDefault="00A96AEC" w:rsidP="00C275A3">
            <w:pPr>
              <w:pStyle w:val="Hallgatokepzes"/>
            </w:pPr>
            <w:r>
              <w:t>előadóművészet- klasszikus klarinét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Szitka Rudolf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Éneklő allegro klarinétra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Mozart, korának legismertebb zeneszerzője. Csodagyerek volt, első kompozícióit ötéves korából ismerjük. Rendkívül termékeny zeneszerző.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zeneszerzők nem tartották fontosnak, hogy mélyebb érzelmekkel töltsék meg műveik gyors tételeit, ezt a lassú tételek sajátosságának gondolták. Mozart ezzel szemben az érzelmek szélesebb skáláját vonultatta fel gyors tételeiben is; az allegro tételeket olyan hangulati-érzelmi elemekkel töltötte meg, amelyek azelőtt főleg a lassú tételekre volt jellemző. Hangszerelésében a fúvósok addig nem ismert hangszíneit fedezte fel, például a klarinét mélyebb regisztereit.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Halála évében, azaz 1791-ben írta az A-dúr klarinétversenyt. Eredetileg basszetkürtre írta, ez a 18. század jellegzetes hangszere. Ez a mű ma is a klarinétirodalom egyik legismertebb, legjátszottabb darabja; rendszeresen megtalálható a hangversenyműsorok gyöngyszemeként, egyetemi felvételik, próbajátékok kötelező anyagaként.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klarinétosnak szembe kell néznie előbb vagy utóbb ezzel a kihívással. Miért kihívás? Hiszen, ha egy ember ránéz a kottára, és első olvasatra lejátssza, könnyűnek véli. Sajnos sokan esnek ebbe a csapdába, holott zeneileg emberfeletti teljesítményt igényel: hogyan lehet ezt a művet könnyedén, mégis sokat mondóan előadni.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Klarinétverseny I. tételét fogom előadni, amelyre jellemző az éneklő allegro kifejezés. Friss tempójú, lendületesen bevezetett főtéma után a klarinét játékos párbeszédet folytat a vonósokkal. Harmonikus szépség jellemzi a háromtételes versenyművet, amely a tetszetős virtuozitáson messze túlmutat.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79174">
    <w:multiLevelType w:val="hybridMultilevel"/>
    <w:lvl w:ilvl="0" w:tplc="35460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79174">
    <w:abstractNumId w:val="55579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269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