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MOLNÁROVÁ MÁRIA</w:t>
            </w:r>
          </w:p>
          <w:p w:rsidR="00C275A3" w:rsidRDefault="00A96AEC" w:rsidP="00C275A3">
            <w:pPr>
              <w:pStyle w:val="Hallgatokepzes"/>
            </w:pPr>
            <w:r>
              <w:t>előadóművészet - klasszikus ének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Újváriné Illés 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„Én megtaláltan e dalt…” – Farkas Ferenc:Gitárdalok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Farkas Ferenc a XX. századi magyar zeneszerzés egyik legjelentősebb, ha nem a legjelentősebb alakja. Munkássága nem csak komolyzenei téren kimagasló, hanem egyfajta átívelés a komolyzene, az irodalom és a magyar filmzene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bepillantást nyerhetnek Farkas Ferenc életútja mellett a jelen korra hagyott értékes és sokoldalú zenei világába is. Beszélek életének főbb, sorsdöntő pillanatairól, széles ismeretségi köréről, és a hozzá közelálló, fontos és szintén elismert barátokról, kik kölcsönös támogatásukkal végigkísérték és segítették életét, pályáját. Említést teszek még a művész tanári jelentőségéről is, hiszen nem elhanyagolható tény, hogy több sikeres magyar zeneszerzőt is útnak indított.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 meghallgathatják a méltánytalanul elfeledett és keveset játszott Gitárdalok című dalciklusát. Ennek kapcsán felmerül az erdélyi író, Dzsida Jenő neve, illetve korabeli, közkedvelt előadóművészeké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Farkas hihetetlenül aktív életútja rendkívül gazdag zenei anyagot eredményezett. Műveinek jó értelemben vett egyszerűsége és dallamossága mindenki számára szerethető teszi. Megtiszteltetés, hogy a magyar zeneirodalom egyik legmeghatározóbb, legtermékenyebb zeneszerzőjéről tarthatok előadást.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32486">
    <w:multiLevelType w:val="hybridMultilevel"/>
    <w:lvl w:ilvl="0" w:tplc="20233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32486">
    <w:abstractNumId w:val="308324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304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