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VALERIA DEKAY</w:t>
            </w:r>
          </w:p>
          <w:p w:rsidR="00C275A3" w:rsidRDefault="00A96AEC" w:rsidP="00C275A3">
            <w:pPr>
              <w:pStyle w:val="Hallgatokepzes"/>
            </w:pPr>
            <w:r>
              <w:t>veterinary</w:t>
            </w:r>
            <w:r>
              <w:br/>
            </w:r>
            <w:r w:rsidR="00E77B23">
              <w:t>Unified, 9.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Vajdovich</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Assessment of Cox-2 receptor expression in canine mammary tumors using immunohistochemical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investigate immunohistochemically the expression of cycloogygenase-2 (Cox-2) in canine mammary tumors of different histological types. Cox-2 enzyme expression was evaluated in 39 samples, 34 from mammary tumours, 5 from dogs with lymphoma. Among the breast tumors, there are 12% benign tumours, 48% carcinoma siplex, 8% adenocarcinoma, 12% tubulopapillary carcinoma and 12% other histological types. Metastasis was observed in two cases among the patients with carcinoma simplex, in one case among the patients with tubulopapillary carcinoma. In other cases, there were not observed metatasis formation. In two cases, we examined samples that resulted from recurrent tumors, which occured in patients with tubulopapillary carcinoma. The patients were surgically excised the tumour, and routine biopsy were taken. The extent of Cox-2 expression was detected by immunohistochemical analysis. For the test we used mice produced monoclonal IgG1 (Rat Cox-2 aa. 368 to 604) antibodies (BD Biosciences). The painting was performed by the Vectastain Elite ABC kit (Vector Laboratories). Cox-2 expression was confirmed benign tumours average 3%, 37% of the carcinoma samples, 77% of tubulopapillary carcinoma, 15% of adenocarcinoma and 45% of other histological types. The analysis of lymphomas average 1.6% Cox-2 expression was observed. Statistical analysis was taken after the summary of the data. Significant difference can be detected in carcinoma and tubulopapillary carcinoma (0.003063). The Cox-2 expression was higher in carcinomas than in benign tumours (0.007611). In addition , there are significant differences between the carcinomas and lymphomas (0.005718). The study showed that the tendency to metastasis and recurrent disease is related to the level of Cox-2 expression. In addition, the malignant tumors had the highest values of Cox- 2 expression, from which we can conclude, that the malignancy is closely associated with levels of Cox-2. This suggest that Cox-2 inhibitor non- steroidal anti-inflammatory drugs (NSAID’s) may have a useful role to play int he treatment of carcinoma simplex and tubulopapillary carcinoma in addition to conventional therapy modularity.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06244">
    <w:multiLevelType w:val="hybridMultilevel"/>
    <w:lvl w:ilvl="0" w:tplc="54229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06244">
    <w:abstractNumId w:val="37406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201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