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PILIS TÜNDE</w:t>
            </w:r>
          </w:p>
          <w:p w:rsidR="00C275A3" w:rsidRDefault="00A96AEC" w:rsidP="00C275A3">
            <w:pPr>
              <w:pStyle w:val="Hallgatokepzes"/>
            </w:pPr>
            <w:r>
              <w:t>Állatorvos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Gál János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Budapesten kiállításon-, valamint kereskedelmi forgalomban lévő kígyók és gyíkok Salmonella fertőzöttségének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Salmonellák olyan világszerte előforduló baktériumok, melyeknek számos szerotípusa zoonozist okoz. Gram-negatív, pálca alakú, csillókkal rendelkező, fakultatív anaerob mikroorganizmusok.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esetben számoltak már be hüllők által ürített Salmonella okozta zoonosisról. Ebből a szempontból a legveszélyeztetettebb csoportok: a gyerekek és az immunszuppresszált állapotban lévő emberek (AIDS-es vagy szervátültetésen átesett egyének). A leggyakoribb tünetek emberek esetén a magas láz, hányinger, hányás, hasmenés és a hasi fájdalom.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a budapesti kereskedésekben- és kiállításokon jelenlévő Salmonella szerotípusok felderítése volt a célunk, valamint a kígyók és gyíkok fertőzöttségi arányának megállapítása.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Vizsgálatainkhoz a hüllők kloákájából vettünk tampon mintákat. Összesen 173 mintát gyűjtöttünk be 63 különböző fajú hüllőből. Ezeket a levételt követően pufferolt peptonvízbe tettük elődúsítás céljából, s 24 órán át 41°C-on inkubáltuk. Következő lépésként fecskendővel egy cseppet átvittünk MSRV táptalajra, s újabb 24 óra inkubáció után 41°C-on oltókaccsal Rambach és Drigalski agaron szélesztettük őket. Elbírálás előtt ismét 24 órán át 41°C-on inkubáltuk. 2011 májusában a Drigalski agart XLD agarra cseréltük, s az előbb leírtak szerint hajtottuk végre továbbra is az inkubálást.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levett mintákból 63 esetben kaptunk pozitív eredményt, illetve további 7 esetben a szerotipizálást követően kiderült, hogy bár a minták pozitívnak mutatkoztak, de valójában nem Salmonella genus, amit találtunk. A szerotipizálások alapján 36 különböző szerotípust sikerült izolálni. A szerotipizálás a Kauffmann-White séma szerint történt.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kijelenthetjük, hogy a Salmonellának számos szerotípusa van már Budapesten is jelen, a hazai tenyésztésű hüllők és az importált állatok között egyaránt, s számuk a kereskedelemnek köszönhetően a jövőben minden bizonnyal növekedni fog, fokozva a zoonozisok kialakulásának veszélyét.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955449">
    <w:multiLevelType w:val="hybridMultilevel"/>
    <w:lvl w:ilvl="0" w:tplc="961580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955449">
    <w:abstractNumId w:val="269554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56086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