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WLADÁR ZSÓFIA</w:t>
            </w:r>
          </w:p>
          <w:p w:rsidR="00C275A3" w:rsidRDefault="00A96AEC" w:rsidP="00C275A3">
            <w:pPr>
              <w:pStyle w:val="Hallgatokepzes"/>
            </w:pPr>
            <w:r>
              <w:t>Állatorvosi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Cságola Attila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SZIE ÁOTK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Tuboly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Galamb circovírusok magyarországi előfordulása és genetikai jellemzése.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galamb circovírusok (PiCV) okozta fertőzések elterjedtségéről pontos felmérésekre alapozott adatokkal ma még nem rendelkezünk, de ahol ilyen irányú vizsgálatokat végeztek ott a vizsgált állományok 80-100%-os fertőzöttségéről számoltak be. A fertőzés jelentőségét csak becsülni lehet, mert annak ellenére, hogy gyakran csak jellegtelen és enyhe klinikai tünetekben jelentkezik, a fertőzött madarak immunrendszerére gyakorolt károsító hatása közvetett módon a galambok egészségének súlyos fokú romlását, a fertőzött egyedek elhullását okozhatja. Mindez különösen az 1 évnél fiatalabb galambokban játszik szerepet, ahol a legfontosabb tényezőnek tekintik a komplex megbetegedés a „young pigeon disease syndrome” kialakulásában. Idősebb korosztályokban akkor válik kiemelkedő jelentőségűvé, ha a fertőzéssel párhuzamosan valamilyen hajlamosító tényező is jelen van az állományban (pl.: verseny, tojásrakási időszak, zsúfolt tartás, stb.) Ennek következtében a PiCV jelentős hatással van a posta- és húsgalamb tenyészetek egészségi állapotán túl azok teljesítményére és gazdasági értékére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Szerkezetileg a PiCV egy egyszálú DNS vírus, capsidja ikozahedrális, burok nélküli. Az eddigi vizsgálatok bizonyítékul szolgálnak arra, hogy bár a PiCV DNS vírus, mégis igen variábilis természetű. A két fő gén közül az ORF1 (nyílt olvasási keret, open reading frame) a replikációs fehérjét kódolja és lényegesen konzervatívabb, mint az egyetlen capsid fehérjét kódoló ORF2. Így az ORF1-nek első sorban a molekuláris diagnosztikában jut szerep, míg az ORF2 esetében a gén elemzése hozzásegít a vírus változékonyságának a nyomon követéséhez, illetve a megfelelő hatékonyságú vakcinák kidolgozásához.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Kutatómunkánk elsődleges célja az volt, hogy megvizsgáljuk jelen van-e és milyen arányban hazánkban a PiCV, a hazai víruspopuláció milyen genetikai viszonyban áll a már ismert vírusgenomokkal, vannak-e eltérések a capsidok aminosav összetételében és melyek azok? Így egy elsődleges felmérést követően a kutatásban elsősorban az ORF2 gének elemzésére fektettünk hangsúlyt. A felmérés eredményeként igazoltuk a vírus magyarországi jelenlétét, és a szekvencia adatok alapján a vírusokat 5 típusba tudtuk sorolni. Megállapítottuk, hogy az egyes típusok capsid fehérjéi között jelentős szekvencia eltérések mutatkoznak. Elsőként állapítottuk meg, hogy a PiCV capsidok változékonyságában nemcsak a sorozatos pontmutációk, hanem bázis triplet deléciók / addíciók és a gének közötti rekombináció is felelős.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39976">
    <w:multiLevelType w:val="hybridMultilevel"/>
    <w:lvl w:ilvl="0" w:tplc="31306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39976">
    <w:abstractNumId w:val="988399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289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