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ÁGH NÓRA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Harnos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Csörgő Tibor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Szilvia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légykapó faj vonulási mintázatában történt változások vizsgálata madárgyűrűzési adatsorok elemzésével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számos énekesmadár vonulási mintázata megváltozott valószínűleg környezeti, időjárási hatásokra. Az Ócsai Madárvárta Egyesület hosszú távú, standard módon felvett gyűrűzési adatai lehetőséget nyújtanak ezen változások, hatások, illetve a madarak vonulási jellemzőinek vizsgálatára. Dolgozatomban a kormos légykapó (Ficedula hypoleuca) és a szürke légykapó (Muscicapa striata) vonulási fenológiáját vizsgáltam és hasonlítottam össze, ahol lehetett ivar és korcsoport szerinti bontásban. A vonulás időzítésében bekövetkezett változásokat és a biometriai jellemzők és az időzítés kapcsolatát kvantilis regresszióval, a biometriai jellemzők változását lineáris regresszióval vizsgáltam. A tavaszi és az őszi vonulás során befogott madarak szárnyhosszát és testtömegét Welch-próbával hasonlítottam össze. Az időjárási adatok elemzése során az átlagos havi maximum és minimum hőmérsékletet, valamint a napi csapadékmennyiséget hasonlítottam össze a tavaszi és őszi érkezések mediánjával. Eredményeim szerint mindkét faj minden vizsgálati csoportjánál korábbra tolódott tavaszi és későbbre az őszi vonulás időzítése. Ennek valószínű oka a tavaszi és őszi időjárási feltételek megváltozása, a táplálék fajok megjelenésének időzítésében történt változások. A biometriai adatok szerinti időzítés a két fajnál eltérő mintázatot mutat a szárnyhosszak alapján. A kormos légykapó esetén tavasszal az átlagosan hosszabb, ősszel a rövidebb szárnyú egyedek érkeznek korábban, míg a szürke légykapónál mindkét időszakban a hosszabb szárnyúak. A testtömeg alapján mindkét fajnál az átlagosan kisebb tömegűek érkeznek meg korábban. A kormos légykapónál a tavaszi és őszi szárnyhossz eloszlás mintázatában talált különbség alapján arra lehet következtetni, hogy a faj hurokvonuló, azaz a populációk tavasszal és ősszel különböző útvonalat járnak be. A szürke légykapó esetén már nehezebb következtetéseket levonni. Lehetséges, hogy az ivarok vonulásának időzítése tér el, de az is hogy a „bakugrás” vonulási stratégia okozza a mintázatot. Az átlagos szárnyhossz növekedés hátterében az állhat, hogy megnövekedett az északi, hosszabb szárnyú egyedek aránya az átvonulók között. A lokális időjárási változók és a tavaszi-őszi vonulás időzítése között nem találtunk szignifikáns összefüggést, aminek magyarázata az lehet, hogy a lokális meteorológiai változók nem relevánsak/megfelelőek klímaváltozás madárvonulásra gyakorolt hatásainak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15885">
    <w:multiLevelType w:val="hybridMultilevel"/>
    <w:lvl w:ilvl="0" w:tplc="92390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15885">
    <w:abstractNumId w:val="54515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326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