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BENCE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Fehérvári Péter</w:t>
            </w:r>
          </w:p>
          <w:p w:rsidR="00DB4822" w:rsidRDefault="00DB4822" w:rsidP="00E11062">
            <w:pPr>
              <w:pStyle w:val="Konzulensek"/>
            </w:pPr>
            <w:r w:rsidRPr="00DB4822">
              <w:t>Biológus,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Harnos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Hová vonulnak el a kék vércsék (Falco vespertinus) ősszel?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kék vércse térségünk egyetlen hazai és nemzetközi szinten is kiemelten védett telepesen költő, kistestű ragadozó madár faja. Obligát vonuló, a telet Afrika Egyenlítőtől délre eső területein tölti. A vonulást megelőző időszakban a madarak a fészkelő területen belül mozognak, az estéket közös éjszakázó helyeken töltik. A madarak éves ciklusának ezen periódusa feltehetően igen fontos a túlélés szempontjából, hiszen ekkor halmozzák fel a vonuláshoz szükséges tartalék energiát. A kék vércsék pre-migrációs élőhelyhasználatáról, a migrációs útvonalakról, illetve a telelőterületről szinte csak empirikus vagy anekdotikus információk álltak rendelkezésre a vizsgálatunkat megelőzően. 2009-ben 8 madarat szereltünk fel műholdas nyomkövetőkkel (PTT) egy LIFE Nature projekt keretein belül. Most először kerültek ilyen jeladók kék vércsére. A jeladók felszerelésével elsődleges célunk a faj vonulási útjának és telelőterületének feltárása volt, ugyanakkor a kapott adatok segítségével lehetőségünk nyílt eddig még ismeretlen gyülekezőhelyek feltérképezése, illetve a madarak potenciális egyedi mozgáskörzetének meghatározására. A nyomkövetők segítségével sikerült meghatároznunk 5 madár pre-migrációs mozgását, vonulási útvonalát, valamint telelőterületét is. Munkám során behatároltam 2 új lehetséges gyülekezőhelyet Magyarországon, valamint 6 új lehetséges gyülekezőhelyet Dél-Ukrajna területén. Egyetlen jeladóval ellátott madár szolgáltatott kellő mennyiségű és minőségű adatot a mozgáskörzetének meghatározására. A 80%-os Kernel home range becslés alapján ez az egyed 73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területet járt be augusztus és szeptember között. A világon elsőként sikerült meghatároznunk 6 kék vércse őszi vonulási útvonalát, illetve behatárolnunk a telelőterületeiket. Ennek az eredménynek a jelentőségét növeli, hogy semmilyen korábbi információ nem állt rendelkezésre erre vonatkozóan a szakirodalomban. Négy madár őszi útvonalát a vonulási útvonal szakaszok bayesi elemzésével jellemeztem. Eredményeim rávilágítanak arra, hogy a korábban vonulási barriernek tekintett Földközi-tenger, illetve a Szahara feltehetően kevéssé limitálja a madarak mozgását. Ellenben az egyenlítői éghajlatba érve a madarak mozgásmintázata megváltozik, az egyedek útvonalai konvergálnak, jelezve, hogy az esőerdő zóna feltehetően egy korábban nem ismert vonulási barriert jelent a kék vércsék számára. A 6 egyed téli mozgásmintázata alapján a kárpát-medencei populáció telelőterülete a Zambézi folyó vízgyűjtő medencéjében 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71816">
    <w:multiLevelType w:val="hybridMultilevel"/>
    <w:lvl w:ilvl="0" w:tplc="24014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71816">
    <w:abstractNumId w:val="476718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75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