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NEMESHÁZI EDINA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Vili Nóra</w:t>
            </w:r>
          </w:p>
          <w:p w:rsidR="00DB4822" w:rsidRDefault="00DB4822" w:rsidP="00E11062">
            <w:pPr>
              <w:pStyle w:val="Konzulensek"/>
            </w:pPr>
            <w:r w:rsidRPr="00DB4822">
              <w:t>zoológus,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 tényezők DNS-re gyakorolt degradációs hatásának modellezése madártollakon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madárgenetikai vizsgálatok során egyre inkább elterjedt nem-invazív mintavételi eljárás a vedlett tollak terepen történő összegyűjtése. Ezek a tollak azonban a legkülönbözőbb helyekről (cserjék alól, lombozatról, nedves talajról, vagy éppen száraz sziklákról) kerülhetnek elő, és számos környezeti hatás érheti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Összeállítottunk egy kísérletet, amelyben külön vizsgáltuk a magas relatív páratartalom és magas hőmérséklet, az alacsony relatív páratartalom melletti magas hőmérséklet, valamint a napsugárzás hatásait a tollakból kivonható DNS-re.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kísérlethez 2010-ben és 2011-ben nyári lúd (Anser anser) tollakat (kettes és hármas kézevezők) téptünk a vedlési időszak környékén, hogy azok állapota megközelítse a természetes úton vedlett tollakét, de ne érje azokat ismeretlen környezeti hatás. A kísérlet során összesen 112, kezelésenként 16 darab tollat vizsgáltam meg. A DNS kinyerése a tollakból a felső köldök kimetszésével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 fragmentáltságának (károsodásának) mértékét különböző hosszúságú (151 bp, 300 bp, 500 bp és 985 bp) nukleáris DNS szakaszok PCR-rel történő felszaporításával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mutatták, hogy a vedlett tollakból kivonható DNS minőségét leginkább a magas relatív páratartalom mellett elszaporodó mikroorganizmusok veszélyeztethetik, hosszabb távon pedig az erős napsugárzás is jelentős károsodást okozhat.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81677">
    <w:multiLevelType w:val="hybridMultilevel"/>
    <w:lvl w:ilvl="0" w:tplc="47520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81677">
    <w:abstractNumId w:val="34881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854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