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KLESITZ GERGELY</w:t>
            </w:r>
          </w:p>
          <w:p w:rsidR="00C275A3" w:rsidRDefault="00A96AEC" w:rsidP="00C275A3">
            <w:pPr>
              <w:pStyle w:val="Hallgatokepzes"/>
            </w:pPr>
            <w:r>
              <w:t>számvitel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Sipos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„INDUL A BUSZ” – VESZPRÉM MEGYE VOLÁN TÁRSASÁGAINAK HELYZETELEMZÉSE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középpontjában a három Veszprém megyében székhellyel rendelkező Volán társaság, valamint "együttes" helyzetük vizsgálata állt. A társaságok éves beszámolóinak egyedi és összevont elemzéséhez referencia társaságok pénzügyi kimutatásait hívtam segítségül. A referencia vállalkozások kiválasztására objektív döntési kritériumok alapján került sor. Az egy megye egy cég elvet szem előtt tartva. A vállalatok és az összevont veszprémi társaság mérleg és eredménykimutatási adatainak vizsgálata és elemzése mellett, kísérletet tettem az összevonásban rejlő költségmegtakarítási pontok feltárására. E lehetőségek alapján pedig, egy "fiktív" eredménykimutatás összeállítására is sor került.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891205">
    <w:multiLevelType w:val="hybridMultilevel"/>
    <w:lvl w:ilvl="0" w:tplc="684382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891205">
    <w:abstractNumId w:val="2889120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119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