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KLESITZ</w:t>
            </w:r>
          </w:p>
          <w:p w:rsidR="00C275A3" w:rsidRDefault="00A96AEC" w:rsidP="00C275A3">
            <w:pPr>
              <w:pStyle w:val="Hallgatokepzes"/>
            </w:pPr>
            <w:r>
              <w:t>Accountancy</w:t>
            </w:r>
            <w:r>
              <w:br/>
            </w:r>
            <w:r w:rsidR="00E77B23">
              <w:t>MSc,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Sipos</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'HERE COMES THE BUS'-- THE SITUATION ANALYSIS OF VESZPRÉM COUNTY BUS COMPANIES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centre of my research was the examination of the three Veszprém based bus companies and their 'joint' situation. For the individual and pooled annual report anaylsis of the reference companies I used their financial statements. The reference companies were chosen based on objective criteria, focusing on the principle of one county one company. As well as examining and analysing the balance sheets and profit and loss accounts of the companies and the theoretically merged Veszprém based corporation, I attempted to reveal the cost saving areas due to merging. On the basis of these areas a 'fictive' profit and loss account was made.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96918">
    <w:multiLevelType w:val="hybridMultilevel"/>
    <w:lvl w:ilvl="0" w:tplc="22902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96918">
    <w:abstractNumId w:val="59296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514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