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NYIRI GÁBOR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Zákányi Balázs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Árvízvédelmi gátak és altalajuk hidraulikai modellezése SEEP2D modullal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Sajóládi lakosként a 2010. évi árvíz közvetlen környezetemet sújtotta. Egyetemi tanulmányaim során ezért fontosnak tartottam, hogy árvízvédelemmel foglalkozzak. Pályamunkámban árvízvédelmi töltések, egy völgyzáró-gát és azok altalajának hidraulikai modellezésével foglalkozom, egy véges-elemes módszert alkalmazó program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írok a hazai árvízvédelem történetéről, és mai helyzetéről, az árvízvédelmi töltéseknél kialakuló szivárgási viszonyokról. Ismertetem a modellezési eljárásokat, és a modellezés fő lépéseit is. Modellezéseim egy időben állandó (steady state) állapotot vizsgálnak. A szakdolgozatban használt program kiszámítja a sebesség-, és nyomásviszonyokat, a fajlagos hozamot, valamint a víz áramlási vonalait a gáttesten belül, és az altalajban. Munkám végén, eredményeimet összehasonlítottam Zákányi Balázs: Az árvízvédelmi gátak és töltések szivárgásának meghatározási módszerei (Diplomamunka 2006.) című munkájában elért eredményekkel. Az összehasonlításból kiderül, hogy töltések és gátak esetében az altalaj szerkezetének ismerete rendkívül fontos a gátszakadások, és buzgárképződés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a modellezési eljárások szemléletesebb megoldásai nagy segítséget nyújtanak a jövőben az árvízvédelemben dolgozó szakembereknek.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46739">
    <w:multiLevelType w:val="hybridMultilevel"/>
    <w:lvl w:ilvl="0" w:tplc="70687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46739">
    <w:abstractNumId w:val="33546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622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