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GAJDA MIHÁLY</w:t>
            </w:r>
          </w:p>
          <w:p w:rsidR="00C275A3" w:rsidRDefault="00A96AEC" w:rsidP="00C275A3">
            <w:pPr>
              <w:pStyle w:val="Hallgatokepzes"/>
            </w:pPr>
            <w:r>
              <w:t>Műszaki földtudományi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mélyszivattyúrudazat viselkedésének szimulációja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mélyszivattyúrudazat viselkedésének szimulációja. Dolgozatomban bemutatom a mélyszivattyúrudazat viselkedésének leírására használt legelterjedtebb matematikai modellt, a hullámegyenletet. Továbbá ismertetem a modell által kapott lineáris, másodrendű, hiperbolikus parciális differenciálegyenlet numerikus megoldását, véges differenciák módszerét és explicit megoldási sémát alkalmazva. Részletesen kitérek a himbaegység kinematikájából és a mélyszivattyú terhelés-elmozdulás diagramjából meghatározható peremfeltételekre, a diszkretizációra és az algoritmus stabilitási kritériumára. Ezután leírom, hogyan lehet a hullámegyenlet megoldásával kapott eredményeket kiértékelni és eldönteni, hogy melyik méretezési eljárás volt a pontosabb.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Majd két valós mélyszivattyús kút esetében méretezem a rudazatot négy különböző eljárással és a hullámegyenlet segítségével eldöntöm, hogy melyik volt a legpontosabb.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45361">
    <w:multiLevelType w:val="hybridMultilevel"/>
    <w:lvl w:ilvl="0" w:tplc="39781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45361">
    <w:abstractNumId w:val="409453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307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