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GAJDA</w:t>
            </w:r>
          </w:p>
          <w:p w:rsidR="00C275A3" w:rsidRDefault="00A96AEC" w:rsidP="00C275A3">
            <w:pPr>
              <w:pStyle w:val="Hallgatokepzes"/>
            </w:pPr>
            <w:r>
              <w:t>Earth science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Takacs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simulation of the behavior of the sucker rod string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my paper is the comparison of sucker rod string design methods using the wave equation. First I introduce the modern sucker design procedures considering fatigue. Then I introduce the most common mathematical model to describe the behavior of the rod string. This model is the wave equation, which is a linear, second-order hyperbolic partial differential eqation. I introduce the numerical solution of this equation, using finite difference method. The solution of a onedimensional, linear, second-order hyperbolic partial differential equation requires two boundary and two initial conditions, which can be calculated from the polished rod’s movment and the operating conditions at the subsurface pump. Next I introduce the ways of finding the most accurate design method from the results, received from the solution of the wave equation.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I design the sucker rod string with 4 different methods in two real wells, and i chose the most accurate one in both cases.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29999">
    <w:multiLevelType w:val="hybridMultilevel"/>
    <w:lvl w:ilvl="0" w:tplc="60441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29999">
    <w:abstractNumId w:val="37329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717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