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MARTIN</w:t>
            </w:r>
          </w:p>
          <w:p w:rsidR="00C275A3" w:rsidRDefault="00A96AEC" w:rsidP="00C275A3">
            <w:pPr>
              <w:pStyle w:val="Hallgatokepzes"/>
            </w:pPr>
            <w:r>
              <w:t>Műszaki Földtudományi Alapszak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Tibor</w:t>
            </w:r>
          </w:p>
          <w:p w:rsidR="00DB4822" w:rsidRDefault="00DB4822" w:rsidP="00E11062">
            <w:pPr>
              <w:pStyle w:val="Konzulensek"/>
            </w:pPr>
            <w:r w:rsidRPr="00DB4822">
              <w:t> egyetemi adjunktus,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Multilaterális szénhidrogén kutak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olaj- és gázkutak feladata többé nem csupán a szénhidrogénben gazdag formációkhoz való hozzáférés biztosítása, ezt a feladatot már több mint egy évszázada teljesítették, és napjainkban is ellátják, de sokkal fejlettebb és célirányosabb módon. Az elmúlt 20 év alatt először a horizontális, majd a multilaterális kutak gyors fejlődésével a kút-rezervoár lefedettség mértéke nagyságrendekkel növekedett. A multilaterális kutak mindkét feladatot - a hozzáférést és a lefedést is – tökéletesen, nagy hatékonysággal látják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Multilaterális kutak használhatóak nem összefüggő geológiai formációkból történő termelésre, főleg olyan esetben amikor különálló kutak telepítése nem lenne célszerű. Az ilyen szerkezetek lencseszerű sóformációkat vagy fonalas szerkezetű csatornákat tartalmazhatnak, ahol a tárolók területileg megosztottak és a rétegzett rezervoárok függőlegesen nem összefüggő testekből állnak.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lefedettség szintén nagyon fontos. Az alacsony mobilitású rezervoárok, amelyek alacsony permeabilitásúak vagy nagy viszkozitású folyadékot tárolnak, rendkívüli mértékben profitálnak a magas kút-rezervoár lefedettségből. Az ilyen tárolók közé tartoznak az alacsony porozitású és permeabilitású (ún. „tight oil”) rezervoárok vagy a nehézolaj tározók.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összes alkalmazás szigorú költségvetés felügyelete alatt áll, és míg a termelés költségvetése szinte általános, a kútkiképzés és fúrás költségei tág határok között mozognak. Tehát a kútterv, ami a világ egy adott szénhidrogén-lelőhely területén vonzó lehet, máshol nem biztos hogy alkalmazható.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multilaterális kutaknak természetesen vannak sokkal kifinomultabb használati módjai is. Használhatóak a rezervoár termelési stratégiák hatékonyságának növelésére a horizontális kutak képességein felül.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előadásom célja a multilaterális kutak bemutatása, kialakításuk és tervezési szempontjainak ismertetése.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Röviden ismertetem a technológia történeti fejlődését, a technológia különféle előnyeit és hátrányait, alkalmazásának területeit. A tervezés bemutatása során kiemelt figyelmet fordítok a kilépési módszerekre, valamint a különféle elágazások tervezésére. Bemutatom az elágazások technikai osztályozási rendszerét, az osztályozás szempontjait és a különböző komplexitású elágazásokat.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49420">
    <w:multiLevelType w:val="hybridMultilevel"/>
    <w:lvl w:ilvl="0" w:tplc="81874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49420">
    <w:abstractNumId w:val="28349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295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