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ZOLTÁN</w:t>
            </w:r>
          </w:p>
          <w:p w:rsidR="00C275A3" w:rsidRDefault="00A96AEC" w:rsidP="00C275A3">
            <w:pPr>
              <w:pStyle w:val="Hallgatokepzes"/>
            </w:pPr>
            <w:r>
              <w:t>Előkészítéstechnikai 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Csőke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Mészkő ultrafinom őrlése keverőmalomban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 µm-nél kisebb szemcseméret tartományban megvalósuló ultrafinom őrlések jelentősége egyre inkább nő az ipari termelési folyamatokban, elsősorban a vegyiparban, a kerámiai-, festék- és gyógyszeriparban. A szemcseméret csökkentésének leghatékonyabb módja ebben az estben a keverő golyósmalmok alkalmazása, amelyek az utóbbi években kerültek előtérbe viszonylag egyszerű felépítésüknek és kedvező energiafelhasználásuknak köszönhetően. Az őrlőtestek és a keverőszerkezet egyidejűleg történő működése megnöveli az aprítási eredményt, és megrövidíti a szükséges őrlési időt.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elkészítése során szakirodalmi kutatást végeztem, melynek középpontjában a keverőmalmok a nanotechnológia és a keverőmalmokkal már végrehajtott őrlések tapasztalatai álltak.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eredményeit adó kísérleteket a Miskolci Egyetem Nyersanyagelőkészítési és Környezeti Eljárástechnikai Intézetében egy nedves üzemű Netzsch MiniCer típusú keverőmalom segítségével hajtottam végre körfolyamatos őrlésekkel, melyek során vizsgáltam a feladott anyag koncentrációjának, a malom fordulatszámának, az őrlési közeg változtatásának, illetve a feladási szuszpenzió térfogatának őrlési finomságra (szemcseméret eloszlás és fajlagos felület) gyakorolt hatását, továbbá a nanoszemcsék előállításához szükséges fajlagos munkát. Vizsgáltam a kísérletek reprodukálhatóságát azonos körülmények között történő ismételt őrlések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eredményeit kiértékeltem, majd ezekre alapozva következtetéseket állapítottam meg. Végül, pedig kijelöltem a későbbi kutatások irányát.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68948">
    <w:multiLevelType w:val="hybridMultilevel"/>
    <w:lvl w:ilvl="0" w:tplc="30454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68948">
    <w:abstractNumId w:val="26768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166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