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FEJES ZOLTÁN</w:t>
            </w:r>
          </w:p>
          <w:p w:rsidR="00C275A3" w:rsidRDefault="00A96AEC" w:rsidP="00C275A3">
            <w:pPr>
              <w:pStyle w:val="Hallgatokepzes"/>
            </w:pPr>
            <w:r>
              <w:t>Hidrogeológus 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Péter</w:t>
            </w:r>
          </w:p>
          <w:p w:rsidR="00DB4822" w:rsidRDefault="00DB4822" w:rsidP="00E11062">
            <w:pPr>
              <w:pStyle w:val="Konzulensek"/>
            </w:pPr>
            <w:r w:rsidRPr="00DB4822">
              <w:t>intézeti tanszékvezető, egyetemi tanár,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Szlabóczky Pál</w:t>
            </w:r>
          </w:p>
          <w:p w:rsidR="00DB4822" w:rsidRDefault="00DB4822" w:rsidP="00E11062">
            <w:pPr>
              <w:pStyle w:val="Konzulensek"/>
            </w:pPr>
            <w:r w:rsidRPr="00DB4822">
              <w:t>ny. geológusmérnök,  nyugalmazott geológusmérnök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Adatpótlás nagy mélységű geotermikus kutatás tervezéséhez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Szerencs a turisztikailag növekvő forgalmú Tokaji-régió kapuja, ahol növekvő igény jelentkezik egy nagyobb forgalmú, nyáron szabadtéri termálfürdő létesítésére. A közelmúltban szépen felújított régi Községi Fürdőhöz a közelben kilépő forrás vizét melegítik, ám a fejlesztéshez további kutatások szükségesek. A munkám témája ehhez kapcsolódik, melyben kezdetben egy nagyobb terület komplex geológiai és hidrogeológiai vizsgálatát végeztem, majd ezt folyamatosan szűkítettem le Szerencsre illetve közvetlen környezetére.</w:t>
      </w:r>
      <w:r>
        <w:rPr>
          <w:color w:val="000000"/>
          <w:sz w:val="24"/>
          <w:szCs w:val="24"/>
        </w:rPr>
        <w:br/>
        <w:t xml:space="preserve">A dolgozatom fő feladata, hogy a kb. 2000 méter mélységben várható medencealjzatig megkeressem a fürdővízpotenciált, de a kutatott területen nem rendelkezünk elég nagymélységű adattal. A vizsgált területem morfológiailag kettős jellegűnek mondható, mivel a hegység és az Alföld határán nyúlik el, de jelentős hatású még a területet átszelő nagyszerkezeti vonal is. A dolgozatom stratégiája három pontot érintve kutatja az adatpótlási lehetőségeket. Az első adatpótlási lehetőség, nagytérség mélyfúrási kútjainak és földtani kutatófúrásainak adatait begyűjteni, rendszerezni, feldolgozni és következtetéseket vonni le a vizsgált területre vonatkozóan. A területen található kutak és fúrások alapján meg tudtam határozni a területre jellemző vulkanoszediment üledéksort (láva és utóvulkáni kvarcit betelepülések), valamint a pannon rétegek fekvését. Nagy probléma a nagy mélységben található ismeretlen elhelyezkedésű, ismeretlen összetételű medencealjzat is. A területen csak kisszámú előzetes kutatás folyt, ezért kevés adat áll rendelkezésre. Ennek ellensúlyozására, nagy térségből gyűjtöttünk ismereteket (74 fúrás) és a mélységi miocén képződmények hegyvidéki kibúvásait is figyelembe vettem. A második adatpótlási lehetőség, a hegységi kibúvások hidrogeológiai vizsgálata, majd ezen adatok extrapolálása a mélység felé. Végül a fejlődéstörténetből való következtetéseket tárgyalom, mint lehetséges adatpótlási lehetőséget.</w:t>
      </w:r>
      <w:r>
        <w:rPr>
          <w:color w:val="000000"/>
          <w:sz w:val="24"/>
          <w:szCs w:val="24"/>
        </w:rPr>
        <w:br/>
        <w:t xml:space="preserve">Az így kapott ismeretek alapján Szerencs külterületi határán belül lehatároltam egy térrészt, ami a későbbi részletesebb mélységi geofizikai kutatások szempontjából érdekes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45069">
    <w:multiLevelType w:val="hybridMultilevel"/>
    <w:lvl w:ilvl="0" w:tplc="69354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45069">
    <w:abstractNumId w:val="785450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891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