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TIMKÓ ZSUZSANNA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Zákányi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Hidrogeológiai mérőállomáson lévő kutak próbaszivattyúzása és a kapott adatok kiértékelése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Hidrogeológiai mérőállomáson lévő kutak próbaszivattyúzása és a kapott adatok kiértékelése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Egyetemen 2010-ben létesített Hidrogeológia mérőállomás hozzájárul a karon tanuló hallgatók kúthidraulikai gyakorlatának megtartásához. A dolgozatomban bemutatom a mérőállomáson lévő létesítményeket és azokat a mérési módszereket, melyeket a gyakorlatok során alkalmazni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 az egykori Olajkutató, mai nevén Alkalmazott Kémiai Kutató Intézet felhagyott teniszpályáján található. A mérőállomáson 12 kút található melyek közül a T jelű, 14,0 m talpmélységű, talajvizes termelőkút a holocén – pleisztocén vegyes üledék talajvizét termeli. A létestés során számos észlelés történt, melyeket korábban nem dolgoztak fel. Ezen földtani észlelések, fúrási naplók, geofizikai mérések segítségével a dolgozatban bemutatom a mérőállomás környezetének földtani és vízföldtani viszonyait.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térségre vonatkozó új, elsősorban kúthidraulikai vizsgálatokat is végeztem, melyek segítségével jellemezni tudtam az adott terület vízadó rétegeinek vízföldtani viszonyait, miközben talajvízszint mérésekkel meghatároztam a területen a talajvízjárást és a hidraulikus gradiensek alakulását. Próbaszivattyúzások során a termelőkútban nem permanens esetben figyelném a leszívási- visszatöltődési ciklusokat, melyeket görbeillesztési eljárásokkal (Theis, Cooper-Jacob és Chow módszerekkel) és AQUIFER TEST nevű programmal értékeltem ki. A fúrási mintaanyagok felhasználásával laboratóriumi szivárgási tényező meghatározást is végeztem el, melyeket összevetek a terepi mérések eredményeivel.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 bemutatásán túlmenően az elvégzett mérések lehetőséget adnak a tanszéki gyakorlati oktatás keretében elvégezhető feladatok megfogalmazására is. Ennek megfelelően elkészítettem néhány lehetséges gyakorlati feladat leírását, az alkalmazandó eszközök, módszerek bemutatásával és a kapott mérési eredmények kiértékelési metodikájával egészítettem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összefoglaló értékelő dolgozattal könnyebbé válik a kúthidraulika terepi, gyakorlati oktatása, a mérések értékelése.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68640">
    <w:multiLevelType w:val="hybridMultilevel"/>
    <w:lvl w:ilvl="0" w:tplc="58105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68640">
    <w:abstractNumId w:val="16568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832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