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DÓRA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Hári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Helyesírással kapcsolatos attitűdök vizsgálata Veszprémben és Várpalotán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kiindulópontja az AkH. tervezett 12. kiadása volt. Nem elhanyagolható tény, hogy felmerült az ly betű eltörlésének lehetősége is, valamint az, hogy a nyelvészek szerint is rengeteg tisztázatlan helyesírású alakulat van nyelvünkben, mint például az internetes portálok elnevezései.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áttekintéssel szeretném bemutatni helyesírásunk helyzetét szinkrón és diakrón tekintetben, ez segít bemutatni, milyen vitás kérdések merültek fel a szabályzatainkkal kapcsolatban. A helyesírás történetét figyelembe véve kiderült az is, hogy az ly helyzete nem egyedi, a cz betűkapcsolat is hasonló változáson ment keresztül. Kiemelt szerepe van az oktatásnak is az attitűd kialakulásában, tehát a helyesírás-tanítással kapcsolatos nézetek is szerepet kapnak dolgozatomban.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volt, hogy megtudjam, hogyan vélekednek különböző csoportok a helyesírásunk időszerű kérdéseiről, például a hagyományos írásmód elvetésének lehetőségéről. Kutatásom során próbagyűjtés végeztem egy várpalotai iskolában 10–14 és 15–20 éves korú diákok között. A vizsgálat eredménye azt mutatja, hogyha a fiatalok nem is rendelkeznek túl jó helyesírási készséggel, a kultúra szerves részének tekintik a helyesírást, főként a hagyományos írásmódot. A következő gyűjtést Veszprémben készítettem, itt 10–60 év közöttiek attitűdjét és helyesírási tudását mértem fel több korcsoportban. Kutatásom harmadik szakaszában a veszprémi Pannon Egyetem magyar alapszakos hallgatóit kérdeztem meg. Az utolsó felmérést azért tartom fontosnak, mert olyanok nyilatkoznak erről a területről, akik más szemszögből ítélik meg ezt a kérdést, mint az addigi válaszadók. Az életkor, a nem és az iskolai végzettség szerinti megoszlás alapján a veszprémi gyűjtésből leszűrhető, hogy ezek a szociolingvisztikai tényezők is befolyásolhatják a válaszadók attitűdjét. A hagyományos írásmódról a veszprémiek is hasonlóképpen nyilatkoztak, mint a várpalotai diákok, tehát megállapítható, hogy a nyelvet használó közösség számára ez meghatározó eleme helyesírásunknak.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végén egy helyesírási feladatsort töltöttek ki a válaszadók; ennek eredményei megmutatták, hogy az attitűd nem mutat párhuzamot a tudással. Hiába tartják fontosnak helyesírásunkat, de ismereteik még nem támasztják alá ezt a képet.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alapján megállapítható, hogy az attitűd nem az elsajátítás sikerességén múlik, hanem azon, milyennek ítéljük meg saját magunk a készségeinket, képességeinket.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25318">
    <w:multiLevelType w:val="hybridMultilevel"/>
    <w:lvl w:ilvl="0" w:tplc="62026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25318">
    <w:abstractNumId w:val="603253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355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