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ALT ZSOLT</w:t>
            </w:r>
          </w:p>
          <w:p w:rsidR="00C275A3" w:rsidRDefault="00A96AEC" w:rsidP="00C275A3">
            <w:pPr>
              <w:pStyle w:val="Hallgatokepzes"/>
            </w:pPr>
            <w:r>
              <w:t>építőmérnöki Bsc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Halvax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Acélszálak tapadószilárdságának vizsgálata kísérleti úton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kevés vizsgálati eredmény ismeretes szálerősítésű betonból készült szerkezeti elemekkel kapcsolatosan. A legnagyobb lemaradás a szálerősítésű beton viselkedésének modellezésében tapasztalható. Általános érvényű és általánosan elfogadott modellek még világviszonylatban sem állnak a tervezők rendelkezésére. Ebből kifolyólag a szálerősítésű betonok szabványosításában is jelentős lemaradások tapasztalhatók. Napjainkig a szálerősítésű betonokat alkalmazzák például ipari betonpadlók, lőttbeton, alagútelemek, csövek, homlokzat panelek, előregyártott elemek, útépítés, kifutópályák, előregyártott betonelemek, dinamikusan igénybe vett szerkezetek esetén. A szálerősítéses betonok felhasználásnak egyik ígéretes területe az acélszálak nyírási teherbírás növelő hatásának kihasználásában rejlik. Ezen szálak alkalmazásának eredményeképpen elérhetjük, hogy a szükséges „hagyományos” nyírási vasalás (kengyelek) mennyiségét minimálisra csökkentsük vagy akár egyes esetekben száz százalékosan helyettesítsük őket. Ezzel rövidíthetjük az építési időt, egyszerűsíthetjük a munkafázisokat (kevesebb vasszerelés) és gazdaságossági előnyt is formálhatunk belőle. Az irodalomban fellelhető, az acélszálerősítéses vasbeton gerendák nyírási teherbírásával foglalkozó, kutatásokból láthatjuk, hogy a nyírási teherbírásban fontos szerepet játszik a szálak és az őket körülvevő beton (mátrix) közti τf tapadószilárdság. Jelen TDK munka vizsgálódásának célja, hogy a beton és az acélszál együttes viselkedését jobban megismerjük, ennek érdekében falazóhabarcsba ágyazott acélszálakkal végzett szálkihúzó kísérletben mérjük ezen paramétert különböző beágyazási hossz és száltípus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19304">
    <w:multiLevelType w:val="hybridMultilevel"/>
    <w:lvl w:ilvl="0" w:tplc="39052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19304">
    <w:abstractNumId w:val="56119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371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