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FRIEDMANN SZILÁRD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városi úthálózati infrastruktúra időbeli megosztása az egyéni és a közösségi közlekedés között, innovatív módszerek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 egy olyan innovatív forgalomszabályozó rendszer megvalósítása, melynek hatására nő a közösségi közlekedés versenyképessége, és ezzel párhuzamosan csökken a belvárosok terheltsége. A rendszer alapja egy változtatható jelzésképű tábla, amely képes egy kijelölt útszakaszon az egyéni közlekedők és a közösségi közlekedési célt szolgáló járművek időbeli szétválasztására, előnyt biztosítva a tömegközlekedést választók számára. A beavatkozás eredményeként a tömegközlekedést választók gyorsabban érik el célpontjaikat, ezáltal növekedik a szolgáltatás színvonala, amit feltehetően többen vesznek igénybe. Ennek eredményeként kevesebb autó lesz a belvárosokban, aminek köszönhetően a torlódások csökkennek és a környezetszennyezés mérséklődik. (Mindezt egy valós közlekedési probléma megoldásával szemléltetem, ami jelen esetben Győr Teleki L. utca egyirányú szakasza és vonzáskörzete, ahol a cél a torlódások megszüntetése, a tömegközlekedés előnybenrészesítése, forgalomfigyelő rendszer és változtatható jelzésképű tábla segítségével.)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85869">
    <w:multiLevelType w:val="hybridMultilevel"/>
    <w:lvl w:ilvl="0" w:tplc="98246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85869">
    <w:abstractNumId w:val="417858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27370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