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TRESCSIK HANNA</w:t>
            </w:r>
          </w:p>
          <w:p w:rsidR="00C275A3" w:rsidRDefault="00A96AEC" w:rsidP="00C275A3">
            <w:pPr>
              <w:pStyle w:val="Hallgatokepzes"/>
            </w:pPr>
            <w:r>
              <w:t>műszaki szakoktató, informatikus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Segédanyag kidolgozása az informatikai tárgy logikai műveletek és számrendszerek című témakörének tanításához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TDK-dolgozatomban a középiskolai informatika tantárgy számrendszerek és logikai műveletek témájához készítettem a tanár órai munkáját segítő multimédiás anyagot. A segédanyag PowerPoint alapú animációk segítségével szemlélteti a különböző számrendszerekben felírt számok értelmezését, illetve a számrendszerek közötti átváltásokat. Bemutatja, hogy milyen kapcsolat van a tanult logikai műveletek és a számítógép működése között. A dolgozatban módszertani tanácsokat is megfogalmaztam a segédanyagot felhasználó tanárok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65205">
    <w:multiLevelType w:val="hybridMultilevel"/>
    <w:lvl w:ilvl="0" w:tplc="32962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65205">
    <w:abstractNumId w:val="158652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63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