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KATHRIN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Radnóti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ÁVF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Szalai Ibolya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portálok álláskeresési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hallgató már a főiskolás évei alatt azon töpreng, hogy az iskolapadból kikerülve sikerül-e elhelyezkednie. A széles körű internetpenetráció megfelelő hátteret ad az online álláskereséséhez. Vajon a közösségi oldalak fejlettsége, összetartó ereje alkalmas-e arra, hogy a főiskolai hallgatók és „ismerőseik” hatékonyan segítsék egymást az álláskeresésben? Kutatásunk célja, hogy kiderítsük a közösségi portálokat használók a profiljukat mennyire tudatosan használják, valamint, hogy élnek-e a social networking által nyújtott álláskeresési lehetőségekkel.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célja, a közösségi portálokon való álláskeresés lehetőségének és továbbfejlesztésének vizsgálata a felsőoktatási hallgatók körében.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Specifikus célunk volt az álláskeresés előnyeinek és veszélyeinek a feltárása. Továbbá az ilyen típusú álláskeresések különböző dimenzióinak elemzése.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szekunder forrásokon kívül, online lekérdezés, kérdőíves megkérdezés, próbaállás keresésre érkező válaszok elemzését végeztük el. A minta nem reprezentatív, saját kapcsolati hálónkon keresztül készítettük a kutatást. A válaszadók közül kiválasztottunk néhány főt fókuszcsoportos interjúra, hogy finomítsuk az eddig feltárt összefüggéseket. A főiskolánkon kérdőíves megkérdezést alkalmaztunk.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 következő hipotéziseket állítjuk: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H1: A 25 év alatti korosztály nagymértékben nyitott a közösségi portálon való álláskeresésre.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H2: A nőknek az aránya nagyobb az ilyen típusú álláskeresésben, mint a férfiaké.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H3: Az iWiW-et hazánkban többen használják, mint a Facebook-ot.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H4: Aki kipróbálta már a social networking oldalakon való álláskeresést, annak pozitív tapasztalatai voltak ez ügyben.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oldalakon való álláskeresés a főiskolai hallgatók számára az egyik leghatékonyabb módszer lehet, hiszen személyre szabottan, egyedi elvárásokat is figyelembe véve tudnak segíteni az ismerősök.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vállalati kultúra és a HR-tudomány fejlődésével egyre több vállalkozás is párbeszédet kíván folytatni a közösségi portálokon keresztül. Ennek köszönhetően lehetőségek nyílnak a vállalatok iránt elkötelezett főiskolai hallgatók számára, hogy proaktív módon kapcsolatba lépjenek velük. A vállalkozások és a hallgatók között online párbeszéd kibővülésével, ez a módszer akár a leghatékonyabb módja lehet az álláskeresésnek.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17656">
    <w:multiLevelType w:val="hybridMultilevel"/>
    <w:lvl w:ilvl="0" w:tplc="67193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17656">
    <w:abstractNumId w:val="75317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776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