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BÉLA KEREKES</w:t>
            </w:r>
          </w:p>
          <w:p w:rsidR="00C275A3" w:rsidRDefault="00A96AEC" w:rsidP="00C275A3">
            <w:pPr>
              <w:pStyle w:val="Hallgatokepzes"/>
            </w:pPr>
            <w:r>
              <w:t>Controlling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Management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Margita Tóth</w:t>
            </w:r>
          </w:p>
          <w:p w:rsidR="00DB4822" w:rsidRDefault="00DB4822" w:rsidP="00E11062">
            <w:pPr>
              <w:pStyle w:val="Konzulensek"/>
            </w:pPr>
            <w:r w:rsidRPr="00DB4822">
              <w:t>Professor,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Study about the mortgage loan condition changes during the financial crisis in Hungary and Poland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thesis’s topic is the investigation of pro-cyclic behavior of the loan condition standards in connection with the economic development. I analyze the changes of the loan standards before, during, and after the financial crisis, and I compare them with the changes of the economic output.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analyze Hungarian and Polish data as well, in order to investigate the pro-cyclic behavior in a wider scope. This makes it also possible to observe the change of the credit standards in the case of countries, where the economic output develops entirely differently.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tracking of the changes of credit standards, the senior loan officer opinion survey on bank lending practices and credit conditions was of a great help to me, which were published by the national banks. When investigating the changes I focus on the risks, not only from micro, but from macro side as well. I especially focus on the new risks which appear after the crisis, and the risks which were underestimated until that point, like the risks of foreign currency lending.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last segment of the study I deal with these days most up-to-date topic, with the developing debt crisis. I investigate the increasing regulations which hit the banks, and shortly introduce the changes of the banking system in England which could act as a good example for the rest of the European countries.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study the changes of loan condition standard changes till our present days, and close my thesis with the demonstration of the pro-cyclic behavior of credit standards, and with the summary of my experience.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738817">
    <w:multiLevelType w:val="hybridMultilevel"/>
    <w:lvl w:ilvl="0" w:tplc="40987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738817">
    <w:abstractNumId w:val="987388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7961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