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KEREKES BÉLA</w:t>
            </w:r>
          </w:p>
          <w:p w:rsidR="00C275A3" w:rsidRDefault="00A96AEC" w:rsidP="00C275A3">
            <w:pPr>
              <w:pStyle w:val="Hallgatokepzes"/>
            </w:pPr>
            <w:r>
              <w:t>Kontrolling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Általános Vállalkozási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Tóth Margita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ÁVF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magyarországi és lengyelországi lakáscélú hitelkondíciók változásának vizsgálata a válság hatására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szakdolgozatom témája a hitelezési standardok és a gazdasági teljesítmény prociklikusságának vizsgálata. A hitelkondíciók változását a pénzügyi válság előtti, alatti és utáni időszakban elemzem, és szembeállítom a gazdasági teljesítmény alakulásával.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magyarországi és lengyelországi adatokat elemzek, hogy szélesebb spektrumban vizsgálhassam a prociklikusság kérdésének fennállását. Ez továbbá lehetővé teszi, hogy a hitelezési standardok változását merőben eltérő gazdasági teljesítményt nyújtó országok esetében figyelhessük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hitelezési kondíciók változásának követéséhez a nemzeti bankok által, a bankok körében végzett hitelezési felmérés, szolgál segítségül. A változások vizsgálata során a kockázati tényezők részletes elemzésével foglalkozom mikro, és makro oldalról egyaránt. A dolgozat fő hangsúlya ilyen tekintetben a válság során fellépő, új, illetve addig alábecsült kockázati faktorokra tevődik, mint például az árfolyamkockázat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utolsó negyedében napjaink legaktuálisabb témájával foglalkozom, mégpedig a pénzügyi válság után kibontakozó adósságválsággal. A bankokat sújtó további regulációkat részletezem, és röviden bemutatom az angol bankrendszerben végbemenő változásokat mely példa értékű lehet európai szinten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hitelezési standardok változását egészen napjainkig vizsgálom. A dolgozatot a gazdasági teljesítmény és a hitelkondíciók prociklikus együttmozgásának kimutatásával, a tapasztalataim összefoglalásával és megállapításaimmal zárom.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343573">
    <w:multiLevelType w:val="hybridMultilevel"/>
    <w:lvl w:ilvl="0" w:tplc="563162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343573">
    <w:abstractNumId w:val="573435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30229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