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MORDAVSZKY ELVIRA</w:t>
            </w:r>
          </w:p>
          <w:p w:rsidR="00C275A3" w:rsidRDefault="00A96AEC" w:rsidP="00C275A3">
            <w:pPr>
              <w:pStyle w:val="Hallgatokepzes"/>
            </w:pPr>
            <w:r>
              <w:t>Közszolgálati alapszak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Bilecz Endre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ukrán kisebbségi szervezetek működése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megismerteti a mai kisebbségek, azon belül is az ukrán kisebbség szervezeteinek működését, azokat az anyagi feltételeket, melyekkel a Magyar Állam biztosítja e szervezetek fennállását. Továbbá elemzem azt, hogy a rendszerváltást követően a kisebbségek érdekeinek érvényesülését biztosító jogi garanciák elégségesek-e, biztosítják-e ezen érdekek megvalósulását. A dolgozatomban részletesen bemutatom a kisebbségi törvény előkészületét, megszületését és módosításait. Az általános leírást követően a kisebbségi önkormányzatok számának alakulásával foglalkozom 1994-től napjainkig. Feldolgozom a kisebbségi önkormányzatok finanszírozásának rendszerét, az állami költségvetés normatív és pályázati eszközeit, melyek segítségével az állam alapvetően hozzájárul az önkormányzati működéshez szükséges pénzügyi feltételek megteremtéséhez. Továbbá kifejtem, hogy az önkormányzatok e pénzügyi támogatások segítségével milyen aktivitásokat fejtenek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39619">
    <w:multiLevelType w:val="hybridMultilevel"/>
    <w:lvl w:ilvl="0" w:tplc="37205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39619">
    <w:abstractNumId w:val="597396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933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