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TERENYI MELINDA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Schleicher Nóra Ph.D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TROLLOK TÁMADÁSA AVAGY MI ÁLL AZ ONLINE AGRESSZOROK TÁMADÁSÁNAK HÁTTERÉBEN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agresszió egyik jelenségének, a trollkodásnak a bemutatására törekszem, a teljesség igénye nélkül. Ez egy online platformokon létrejövő, főként agresszív viselkedésforma. Azért vált kutatásom tárgyává, mert egy igen elterjedt jelenségről van szó, viszont csak manapság kezdtek el vele foglalkozni. A témának nem igazán van szakirodalma, főként cikkekből, blogokból szerezhetünk róla információt. Illetve ugyanezeken a helyeken szolgáltatnak magyarázatot a jelenségre és kiváltó okaira. Engem ez utóbbi kezdett el érdekelni. Dolgozatomat három fejezetre osztottam. Az elsőben bemutatom az offline agressziót és annak lehetséges kiváltó okait. A második magáról a trollkodásról szól, melynek megértését szolgálja a két általam készített interjú. Az egyik egy trollvadásszal, a másik egy visszavonult trollal készült. Ezek segítségével próbálom bemutatni a jelenséget, illetve az agresszió elméletével próbálom magyarázni azt. A trollkodás mechanizmusát egy általam választott példa is segíti. A harmadik fejezetben külön tárgyalom az anonimitást, mely elméletem szerint a jelenség egyik fontos oka.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049222">
    <w:multiLevelType w:val="hybridMultilevel"/>
    <w:lvl w:ilvl="0" w:tplc="141146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049222">
    <w:abstractNumId w:val="550492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7754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