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DÁVID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Heller Farkas Turisztikai és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Papp-Váry Árpád</w:t>
            </w:r>
          </w:p>
          <w:p w:rsidR="00DB4822" w:rsidRDefault="00DB4822" w:rsidP="00E11062">
            <w:pPr>
              <w:pStyle w:val="Konzulensek"/>
            </w:pPr>
            <w:r w:rsidRPr="00DB4822">
              <w:t>gazdasági szakok dékánja,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SPORTSZTÁR-MÁRKÁK HOGYAN LESZ EGY SIKERES SPORTSZTÁRBÓL MÁRKA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dolgozatomban, a sportsztár márkáról írok. Minden sikeres sportoló álma, hogy egyszer egy sikeres márkát tudhasson magáénak. Fontos, hogy a kezdeti időszakban is komolyan kell foglalkozni egy sportolóval, hogy sportsztár váljon belőle. Miután sportsztár vált belőle, utána lehet elkezdeni márkázni a játékost. Egy személyes márkaépítésnek is meg vannak a lépései, amiket betartva, és végig csinálva egy sikeres márkát lehet építeni. Egy sztár azzal, hogy márkává válik egyben termékké is. A termékmárkázásnál fontos tényezők is szerepet játszanak egy sztármárka esetében. Ezt a folyamatot az általam készített fejlődés-modellen mutatom be. Példákat többnyire az egyéni sportolók szemszögéből hozom, ezen belül is, legtöbbet a teniszezők példájából merítek. Végezetül a magyar helyzettel kapcsolatban írok, hogy mik a hiányzó tényezők, hogy miért nincsen több évtizede magyar sportsztár márkánk, Puskás Ferenc óta. Kutatásom alapját a szakirodalomban olvasottak, valamint két interjú képezi, amiket Rácz Félix sportmenedzserrel, és Vincze Ottó volt labdarúgóval készítettem.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02647">
    <w:multiLevelType w:val="hybridMultilevel"/>
    <w:lvl w:ilvl="0" w:tplc="58219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02647">
    <w:abstractNumId w:val="886026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816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