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KREITH BALÁZS EDVÁRD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13.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Vámosi György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Multiple-τ hardware korrelátor implementálása FPGA kártyán FCS és FCCS mérésekhez.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a fluoreszcencia korrelációs és keresztkorrelációs spektoszkópia (FCS, FCCS) széleskörűen elterjedt biofizikai módszerré vált molekulák mozgásának és kölcsönhatásainak tanulmányozására. TDK dolgozatomban egy multiple-τ hardware korrelátort írok le, amelyet FCS és FCCS mérések auto- és keresztkorrelációs számításaihoz fejlesztettünk ki. Ütemező eljárásunk alkalmazása révén a korrelátor egyetlen lineáris korrelátor blokk segítségével számítja ki két detektor jelének auto- és keresztkorrelációs függvényeit. A korrelátort egy National Instruments gyártmányú FPGA (field programmable gate array) kártyán implementáltuk.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920525">
    <w:multiLevelType w:val="hybridMultilevel"/>
    <w:lvl w:ilvl="0" w:tplc="990820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920525">
    <w:abstractNumId w:val="179205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423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