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SZOKOL PÉTER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Benedek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genetikus algoritmus intervallumos fitnesz függvénnyel a minimális lefedő csúcshalmaz problémára.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dolgozat egy új genetikus algoritmust mutat be a minimális lefedő csúcshalmaz problémára. Az algoritmus intervallumos fitnesz függvényt és mohó javítást használ a fenotípusok előállításához. Az intervallumos fitnesz függvény hatékonyan gyorsítja a keresést olyan gráfoknál, ahol sok csúcspont van, de relatíve kicsi az élek száma. Elmagyarázom, miért különböztetem meg a genotípusokat és fenotípusokat, és miért nem használok Lamarck-féle öröklődést.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31090">
    <w:multiLevelType w:val="hybridMultilevel"/>
    <w:lvl w:ilvl="0" w:tplc="42492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31090">
    <w:abstractNumId w:val="317310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3581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