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KUNSÁGI-MÁTÉ ÉVA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BSc,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Kubinyi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Baranyai Péter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MTA TTK MFI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Új, xantphos típusú ligandummal rendelkező arany(I) komplexek lumineszcenciájának vizsgálata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szerves aranyvegyületek szintézise és vizsgálata fontos kutatási területté vált az elmúlt időszakban, hiszen alkalmazásuk számos új lehetőséget kínál több tudományterületen is (orvostudomány: reuma-, ill. daganatellenes szerek; anyagtudomány: lumineszkáló anyagok).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xantphos ligandum az irodalomban már korábban is ismert vegyület. A xantphos homológjának tekinthető 4,5-bisz(difenilfoszfinometil)-9,9-dimetilxantén (xP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új vegyület, amelyet BME / MTA-TTK együttműködés keretében állítottak elő. Célunk volt lumineszcenciás vizsgálatok segítségével összehasonlítani a két anyag arany(I) komplexeit, amelyek másik ligandumként klórt, ill. aromás etinil (Ph, Naph, Phen) származékot tartalmaztak.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4118400" cy="1008000"/>
            <wp:docPr id="86482915" name="name150bca8ce542dc" descr="11434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434_1.png"/>
                    <pic:cNvPicPr/>
                  </pic:nvPicPr>
                  <pic:blipFill>
                    <a:blip r:embed="rId150bca8ce5429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8400" cy="10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fenti komplexeket szilárd és oldatfázisban (oldószer: CH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Cl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is megvizsgáltuk. A spektrumokat stacionárius és időfelbontásos lumineszcencia spektroszkópiai módszereket alkalmazva is felvettük (időkorrelált egyfoton-számlálás, foszforeszcencia lecsengés mérése). Megfigyeltük, hogy a fluoreszcencia mellett szilárd fázisban szobahőmérsékleten mindegyik anyagnál tapasztalható foszforeszcencia is, amely az aromás acetilén-származék típusú ligandumok esetében oldatfázisban is jelentkezett.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[Au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Cl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(xantphos)] komplex szilárd fázisban rövid élettartamú, élénk narancsszínű lumineszcenciát mutat, aminek oka feltehetően az aurofil kölcsönhatás jelenléte. Az xP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analóg klórkomplexében röntgendiffrakciós mérések szerint az arany atomok viszonylag távol helyezkednek el egymástól, ezzel összhangban, a lumineszcencia-spektrumban sem mutatkoznak az Au-Au kölcsönhatás jelei. Az xP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etinil tartalmú komplexeinek kristályszerkezete még nem ismert, lumineszcencia sajátságaik utalnak arany-arany kölcsönhatásra.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difoszfin ligandum, alkinil ligandum, foszforeszcencia élettartam, koordinációs kötés, kristályszerkezet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676562">
    <w:multiLevelType w:val="hybridMultilevel"/>
    <w:lvl w:ilvl="0" w:tplc="930279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676562">
    <w:abstractNumId w:val="216765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0208121" Type="http://schemas.openxmlformats.org/officeDocument/2006/relationships/numbering" Target="numbering.xml"/><Relationship Id="rId150bca8ce5429e" Type="http://schemas.openxmlformats.org/officeDocument/2006/relationships/image" Target="media/imgrId150bca8ce5429e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