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KUNSÁGI-MÁTÉ ÉVA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Kubinyi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Baranyai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MFI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xantphos típusú ligandummal rendelkező arany(I) komplexek lumineszcenciájának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aranyvegyületek szintézise és vizsgálata fontos kutatási területté vált az elmúlt időszakban, hiszen alkalmazásuk számos új lehetőséget kínál több tudományterületen is (orvostudomány: reuma-, ill. daganatellenes szerek; anyagtudomány: lumineszkáló anyagok).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xantphos ligandum az irodalomban már korábban is ismert vegyület. A xantphos homológjának tekinthető 4,5-bisz(difenilfoszfinometil)-9,9-dimetilxantén (xP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új vegyület, amelyet BME / MTA-TTK együttműködés keretében állítottak elő. Célunk volt lumineszcenciás vizsgálatok segítségével összehasonlítani a két anyag arany(I) komplexeit, amelyek másik ligandumként klórt, ill. aromás etinil (Ph, Naph, Phen) származékot tartalmaztak.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komplexeket szilárd és oldatfázisban (oldószer: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is megvizsgáltuk. A spektrumokat stacionárius és időfelbontásos lumineszcencia spektroszkópiai módszereket alkalmazva is felvettük (időkorrelált egyfoton-számlálás, foszforeszcencia lecsengés mérése). Megfigyeltük, hogy a fluoreszcencia mellett szilárd fázisban szobahőmérsékleten mindegyik anyagnál tapasztalható foszforeszcencia is, amely az aromás acetilén-származék típusú ligandumok esetében oldatfázisban is jelentkezett.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[Au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(xantphos)] komplex szilárd fázisban rövid élettartamú, élénk narancsszínű lumineszcenciát mutat, aminek oka feltehetően az aurofil kölcsönhatás jelenléte. Az xP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analóg klórkomplexében röntgendiffrakciós mérések szerint az arany atomok viszonylag távol helyezkednek el egymástól, ezzel összhangban, a lumineszcencia-spektrumban sem mutatkoznak az Au-Au kölcsönhatás jelei. Az xP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etinil tartalmú komplexeinek kristályszerkezete még nem ismert, lumineszcencia sajátságaik utalnak arany-arany kölcsönhatásra.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difoszfin ligandum, alkinil ligandum, foszforeszcencia élettartam, koordinációs kötés, kristályszerkezet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83602">
    <w:multiLevelType w:val="hybridMultilevel"/>
    <w:lvl w:ilvl="0" w:tplc="57751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83602">
    <w:abstractNumId w:val="87683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771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