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PÁL DÁNIEL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Csonka Gábor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Sűrűségfunkcionálok delokalizációs és diszperziós hibája: Hogyan teszteljük és javítsuk?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sűrűségfunkcionál módszerek a modern kvantumkémiai számítások széles körben elterjedt, igen hatékony csoportját alkotják. A kvantumkémiai módszerek a számítási sebesség növelése érdekében közelítéseket tartalmaznak, amelyek célja, hogy lecsökkentsék a számítások erőforrásigényét, ugyanakkor az eredmények a kémiai pontosságon belül legyenek. A sűrűségfunkcionál módszerek esetében a kicserélődési-korrelációs funkcionál minősége szabja meg az eredmény pontosságát. A minőség tesztelésére szolgál például a GMTKN30 adatbázis, melynek egy érdekes része a Diels-Alder reakciókat tartalmazó DARC adatbázis.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Kimutattam, hogy a DARC adatbázis nincs megfelelően megkonstruálva, mert csak egyszerű szerkezeti hasonlóság alapján lett összeállítva a hibák mélyebb analízise nélkül. Megvizsgáltam az adatbázisban lévő reakciók hibáinak elméleti kémiai és statisztikai</w:t>
      </w:r>
      <w:r>
        <w:rPr>
          <w:color w:val="000000"/>
          <w:sz w:val="24"/>
          <w:szCs w:val="24"/>
        </w:rPr>
        <w:br/>
        <w:t xml:space="preserve">jellegét, és azt találtam, hogy egyes reakciók elhagyhatók információvesztés nélkül. Ezek alapján javaslatot tettem az adatbázis módosítására. A módosított DARC adatbázis által szolgáltatott statisztikai mutatók már helyesebben mutatják a módszerek hibáit, jelentősen kisebb számítási erőforrásigény mellett. A funkcionálok tesztelése során meghatároztam az egyes módszerek teljesítıképességét. Az azonos pontosságú funkcionálok közül kiválasztottam a leggyorsabbat, a PBE funkcionált. Meghatároztam azt a bázist, az augcc-PVTZ(-f,-Hd)-t, amely kellően gyors és pontos. Megmutattam, hogy a PBE funkcionálbol képzett globális hibrid funkcionálok esetében nem adható meg minden DARC reakcióra egyaránt optimális egzakt kicserélődési energia arány. A hibákat az egzakt kicserélődés súlyának növelése minden típusú reakció esetében hasonló lineáris függvény szerint tolja el. A PBE funkcionállal kapott DARC reakció energiákat az egyesített rövid és hosszú távú kétszeres tompítású dD10 diszperziós korrekcióval korrigáltam. A PBE-dD10 jobb eredményeket adott, mint a hibrid PBE funkcionálok, és a hibákat ténylegesen csökkentette, nem csak lineárisan eltolta. A dD10 korrigált módszerek a hibrid módszerekkel szemben kevesebb, mint fele annyi időt vesznek igénybe. A további kutatások megfelelı irányának a diszperziós korrekció alkalmazását, valamint új korrekciós megoldások kifejlesztését tekintem. A módosított DARC adatbázist a jövőben magasabb szintű funkcionálok tesztelésére is fogom használni. A módosított DARC adatbázissal szerzett tapasztalatok alapján további teszt adatbázisokat kialakítását tervezem.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36791">
    <w:multiLevelType w:val="hybridMultilevel"/>
    <w:lvl w:ilvl="0" w:tplc="64253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36791">
    <w:abstractNumId w:val="28036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604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