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MOKÁNSZKI BÉLA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Lombay Béla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röntgen szerepe a gyermekkori orrmelléküreg-gyulladások diagnosztikájában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Hagyományos röntgenvizsgáltok szerepe a gyermekkori orrmelléküreg-gyulladások diagnosztikájában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ionizáló sugárzást használó képalkotó vizsgálatok indikációja és száma aktuális kérdés, főleg gyermekeknél. Bár korábban bebizonyosodott, hogy a hagyományos röntgenvizsgálat nem elég érzékeny a sinusitis diagnosztizálásában és alkalmazása a kezelés követése céljából sem indokolt (Fül-orr-gégészeti Szakmai Kollégium protokollja, 2006), ennek ellenére a röntgen munkahelyek napi vizsgálati anyagának szerves részét képezik.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felmérni, hogy évről évre a kért vizsgálatok száma hogyan alakult, adott rendelésektől mennyi beteg milyen életkorban érkezett, valamint ezek milyen arányban adtak pozitív illetve negatív eredményt és hányszor kértek a klinikusok kontrollfelvételt.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2010-ben a Borsod-Abaúj-Zemplén Megyei Kórház és Egyetemi Oktatókórház Gyermekradiológiai Osztályán a 14 év alatti korosztálynál 2205 orrmelléküreg-felvétel (továbbiakban OM) készült 739 betegről. Mindenkinél az első felvétel leletének áttekintése történt, vizsgálva a beküldés eredetét, a beteg életkorát, valamint a lelet kimenetelét. A beküldő rendelőknél 4 csoportot hoztunk létre: fül-orr-gégészet, háziorvos, osztályos, valamint egyéb szakrendelés.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Pozitív leletnek tekintettük a részlegesen illetve teljesen fedett sinusokat, a nyálkahártya megvastagodást már a negatív kategóriába soroltuk. Az egy betegen más időpontban elvégzett ismételt felvételt kontrollvizsgálatnak számoltuk.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2006-2010 között összesen 110 000 gyermekradiológiai felvétel készült, ebből 8367 (7,6%) OM felvétel volt, az arány a 4 év alatt évről évre emelkedett. Részletesebb vizsgálatunk tárgya a 2010-es év, ekkor összesen 22 394 gyermekradiológiai vizsgálat történt, melyből 1988 (8,87%) volt OM összesen 736 betegről. 247-en (33,4%) fül-orr-gégészektől, 187-en (25,3%) háziorvosoktól, 158-an (21,3%) a kórház különböző osztályaitól és 144-en (20%) egyéb járóbeteg-szakrendelésektől érkeztek. 529 (71,6%) betegnél készült 2 vagy annál több OM felvétel. A vizsgálatok 58%-a adott pozitív eredményt.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OM felvételek kérése a mai napig rutinszerűen történik, annak ellenére, hogy a klinikai képből egyértelműen lehet a diagnózisra következtetni, s bár a Fül-orr-gégészeti Szakmai Kollégium protokollja szerint a kezelés követésére sem alkalmas, a kontrollfelvételek száma mégis arról tanúskodik, hogy a klinikusok egy részénél még mindig ez a gold standard eljárás.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98995">
    <w:multiLevelType w:val="hybridMultilevel"/>
    <w:lvl w:ilvl="0" w:tplc="61289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98995">
    <w:abstractNumId w:val="54498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014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