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KIRSCHWENG BALÁZS</w:t>
            </w:r>
          </w:p>
          <w:p w:rsidR="00C275A3" w:rsidRDefault="00A96AEC" w:rsidP="00C275A3">
            <w:pPr>
              <w:pStyle w:val="Hallgatokepzes"/>
            </w:pPr>
            <w:r>
              <w:t>Anyagtudomány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Földes Enikő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csoportvezető, c. egyetemi tanár,  Magyar Tudományos Akadémia Természettudományi Kutatóközpont Anyag- és Környezetkémiai Intézet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kurkumin feldolgozási stabilizáló hatása Phillips típusú polietilénben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polietilén napjaink egyik legelterjedtebb tömegműanyaga, széleskörűen felhasználható. A polimert feldolgozása során magas hőmérséklet, nyíróigénybevétel és kis mennyiségű oxigén éri, ami megfelelő adalékok nélkül degradációhoz, a polimer láncok tördelődéséhez és/vagy növekedéséhez, végső soron térhálósodáshoz vezet, a termék minősége nem felel meg a követelményeknek. A gyakorlatban általában szintetikus stabilizátorokat alkalmaznak a fent említett reakciók megakadályozására, azonban ezen anyagok reakciótermékei kioldódhatnak a polimerből és károsíthatják az élő szervezetet. Célul tűztük ki olyan természetes antioxidáns alkalmazását feldolgozási stabilizátorként, ami hatékonyan gátolja a polietilén degradációs reakcióit és a műanyagból kioldódva nem károsítják, esetleg még pozitív hatással is lehetnek az emberi szervezetre. Kísérleteim során a kurkumin, egy természetes antioxidáns hatékonyságát vizsgáltam, összehasonlítottam az iparban legelterjedtebben alkalmazott fenolos antioxidáns hatásával.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 során FS471 típusú TVK gyártmányú polietilén port alkalmaztam. Referenciaként adalékmentes mintát és ipari stabilizátorokkal (Irganox 1010 és Sandostab P-EPQ) feldolgozott polietilént használtam. 1000 ppm kurkumin, valamint 1000 ppm kurkumin + 2000 ppm P-EPQ tartalmú mintákat vizsgáltam. A polimert az adalékokkal gyorskeverőben homogenizáltam, majd hatszori degradatív extrúziót végeztem. Minden lépés után mintát vettem. A polimer kémiai szerkezetét infravörös spektroszkópiával, a színét a sárgasági indexszel (YI) jellemeztem. A reológiai tulajdonságok meghatározásához a folyásindexet (MFI), valamint a dinamikus viszkozimetriás és kúszási jellemzőket mértem. A maradék termooxidatív stabilitás meghatározására az oxidációs indexet (OIT) alkalmaztam. A polimer mechanikai szilárdságát húzóvizsgálatokkal mértem. Az adalék eloszlását a polimerben optikai mikroszkópos vizsgálattal ellenőriztem.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azt mutatják, hogy a kurkumin hatékonyabb feldolgozási stabilizátor, mind magában, mind a szekunder antioxidánssal társítva, mint a referenciaként alkalmazott ipari stabilizátor. Hátránya, hogy erősen elszínezi (narancssárgára festi) a polimert, ami korlátozza a gyakorlati felhasználhatóságot.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polietilén, kurkumin, degradáció, stabilizálás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03741">
    <w:multiLevelType w:val="hybridMultilevel"/>
    <w:lvl w:ilvl="0" w:tplc="66564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03741">
    <w:abstractNumId w:val="135037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5888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