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SZILÁGYI BARNABÁS ÁRON</w:t>
            </w:r>
          </w:p>
          <w:p w:rsidR="00C275A3" w:rsidRDefault="00A96AEC" w:rsidP="00C275A3">
            <w:pPr>
              <w:pStyle w:val="Hallgatokepzes"/>
            </w:pPr>
            <w:r>
              <w:t>Gyógyszervegyész-mérnök MSc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Szilágyi András Ferenc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Enzimérzékeny aminosav alapú hidrogélek szintézise és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értékes terápiás szerek felhasználásának hatékonysága jelentősen növelhető az úgynevezett „szabályozott és célzott hatóanyag-leadású” készítmények alkalmazásával. Ezen rendszereknél a hatóanyagok pontos hely és idő szerinti célba juttatása, a szervezetben megtalálható környezeti paraméterek megváltozásával indukálható. Humánbiológiai alkalmazás esetén, az alkalmazott készítmények reszponzív tulajdonságai mellett – pH- és hőmérsékletérzékenység, illetve humán enzimekre való válaszadó képesség – elengedhetetlen, hogy biokompatibilisek és biológiailag lebonthatók legyenek. Ezen követelmények miatt tűnnek ígéretesnek az aminosavakból felépülő polimer gélek szintézise és alkalmazása, hatóanyag-hordozó, illetve -leadó rendszerként.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Kutatómunkám célja egy olyan kizárólag aminosavakból felépülő hidrogél előállítása, mely enzim specifikus hasítási hellyel rendelkező tetrapeptideket tartalmaz keresztkötőként. A tetrapeptid helyes megválasztásával elérhető, hogy a keresztkötések adott enzim hatására hasadjanak, mellyel szabályozható a hatóanyag kiszabadulásának helye a szervezetben.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tripszin specifikus hasítási hellyel rendelkező keresztkötő molekulákat állítottam elő oldatfázisú peptidszintézissel. Preparációs eljárást dolgoztam ki poliszukcinimid (PSI) utólagos térhálósítására a tetrapepdtid keresztkötő molekulák felhasználásával. Optimalizáltam a gélesedést befolyásoló legfontosabb paramétereket (keresztkötő- és polimerkoncentráció, hőmérséklet, katalizátorok). Poliaszparaginsav géleket a PSI gélek lúgos hidrolízisével állítottam elő. Kísérletekkel igazoltam, hogy a szintetizált gél specifikusan bomlik tripszin hatására. Citotoxicitás-vizsgálatok eredményei alapján a gél nem toxikus, így a kizárólag aminosavakból felépülő hidrogél alkalmas lehet szabályozott hatóanyag-leadásra.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Köszönetnyilvánítás: A kutatást támogatta az Országos Tudományos Kutatási Alapprogramok (OTKA PD76401) és az NKTH – A*STAR (Szingapúr) - Kétoldalú TéT Pályázat (BIOSPONA). A dolgozat bemutatását az Új Széchenyi Terv TÁMOP-4.2.2/B-10/1-2010-0009 programja támogatja.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319919">
    <w:multiLevelType w:val="hybridMultilevel"/>
    <w:lvl w:ilvl="0" w:tplc="298492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319919">
    <w:abstractNumId w:val="743199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16038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