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MÁRIA</w:t>
            </w:r>
          </w:p>
          <w:p w:rsidR="00C275A3" w:rsidRDefault="00A96AEC" w:rsidP="00C275A3">
            <w:pPr>
              <w:pStyle w:val="Hallgatokepzes"/>
            </w:pPr>
            <w:r>
              <w:t>vegyeszmernoki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Poppe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Boros Zoltán</w:t>
            </w:r>
          </w:p>
          <w:p w:rsidR="00DB4822" w:rsidRDefault="00DB4822" w:rsidP="00E11062">
            <w:pPr>
              <w:pStyle w:val="Konzulensek"/>
            </w:pPr>
            <w:r w:rsidRPr="00DB4822">
              <w:t>doktoráns,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Felületmódosított szilikagél hordozók előállítása és vizsgálata szakaszos és folyamatos reaktorban felhasználható lipázok rögzítésére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biokatalitikus szintetikus reakciók során a felhasznált enzimek sokszor nehezen nyerhetőek vissza a reakcióelegyből, illetve a terméktől való elválasztásuk is nehézkes feladat. Az ebből fakadó gazdaságossági problémákat a rögzített (immobilizált) enzimek kifejlesztése oldotta meg. Az enzimeket biotechnológiai felhasználásuk során gyakran valamilyen hordozóhoz rögzítik. A művelet általában bizonyos mértékig rögzíti az aktív konformációt, amely az enzim aktivitását jelentősen megnövelheti. Ezen felül az enzim könnyebben eltartható, szállítható és újra felhasználható lesz a rögzítésnek köszönhetően.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enzimek rögzítéséhez alkalmazható felületmódosított, nagyipari használatra alkalmas, olcsó hordozók fejlesztése és ezek alkalmazhatóságának tanulmányozása. A téma keretében többféle szilikagél hordozó felületmódosítását végeztük el különböző organoszilánokkal (fenil-, oktil-, 3-aminopropil-trialkoxi). Vizsgáltuk a felületmódosítás időfüggésének és a módosításra használt közegnek az enzimrögzítésre gyakorolt hatását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felületmódosított hordozókon négy lipáz (lipáz PS, lipáz AK, Candida rugosa lipáz, Candida antarctica B lipáz) rögzítését vizsgáltuk a racém 1-feniletanol kinetikus rezolválásán keresztül szakaszos és folyamatos, átáramlásos bioreaktorokban.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81888">
    <w:multiLevelType w:val="hybridMultilevel"/>
    <w:lvl w:ilvl="0" w:tplc="99854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81888">
    <w:abstractNumId w:val="157818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86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