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ANDRÁS</w:t>
            </w:r>
          </w:p>
          <w:p w:rsidR="00C275A3" w:rsidRDefault="00A96AEC" w:rsidP="00C275A3">
            <w:pPr>
              <w:pStyle w:val="Hallgatokepzes"/>
            </w:pPr>
            <w:r>
              <w:t>Környezetmérnöki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Cséfalvay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Nanoszűrés alkalmazhatósága termálvizek keménységének csökkentésére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rendkívül kedvező geotermikus adottságokkal rendelkezik. A legalább 30°C hőmérsékletű termálvíz az ország területének 70%-án hozzáférhető. Energetikai szempontból kétféle módon hasznosítható: fűtésre és áramtermelési célra. A hasznosítással kapcsolatban az egyik legkomolyabb probléma a termálvizek kémiai összetételéből származik. Jelen dolgozatban a vízkőképződés megakadályozásának lehetőségét vizsgálom nanoszűrés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nanoszűrés széles körben elterjedt vízkezelési technológiaként. Számos tanulmány bizonyította hatékonyságát a vízlágyítás területén, ugyanakkor a termálvíz rendkívül speciális követelményeket támaszt vele szemben. A hagyományos eljárásokhoz képest jónéhány előnnyel bír, elválasztási tulajdonságai alapján alkalmasnak ígérkezik a vízkőkiválási problémák megoldására.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szakaszos szűrési kísérletek egy ún. Thin Film NF DK membránon (GE Osmonics) valósultak meg a CM-CELFA Membrantrenntechnik AG P-28 típusú berendezésen 50°C-on 35 bar nyomás mellett négy mintával, melyek Magyarország négy különböző városából (Eger, Komárom, Mályi és Mezőkövesd) származtak. A permeátumot 95%-os kihozatalig, tehát a kezdeti minta 5 (V/V)%-ra történő töményedéséig gyűjtöttem. A permeátumfluxus mellett mértem a vezetőképességet, a permeátumok és retentátumok koncentrációját ionkromatográf segítségével határoztuk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 alapján megállapítható, hogy az NF DK membrán nagy visszatartást eredményez a kétértékű ionokra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esetén közel 90%-os,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esetén 80% körüli visszatartás jelentkezett) és viszonylag magas értékeket az egyértékűekre is (Na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54%-os,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-ra 43%-os visszatartást is kaptam). A komáromi minta esetén viszonylag nagy fluxus mellett (252 l/m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/h) 92%-os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és 88%-os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visszatartás adódott.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szűrést követően a termálvizek kiválási tulajdonságait egy Visual MINTEQ 3.0 nevű kémiaiegyensúly-modellező szoftverrel vizsgáltam (a program a U.S. EPA MINTEQA2 programkódján alapul). A permeátumokra vonatkozó eredmények azt mutatják, hogy a nanoszűrés hatékony eljárásként alkalmazható termálvizek keménységének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01125">
    <w:multiLevelType w:val="hybridMultilevel"/>
    <w:lvl w:ilvl="0" w:tplc="51950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01125">
    <w:abstractNumId w:val="33001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438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