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DÁVIDNÉ</w:t>
            </w:r>
          </w:p>
          <w:p w:rsidR="00C275A3" w:rsidRDefault="00A96AEC" w:rsidP="00C275A3">
            <w:pPr>
              <w:pStyle w:val="Hallgatokepzes"/>
            </w:pPr>
            <w:r>
              <w:t>Gyógyszervegyész-mérnök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Keglevich György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Optikailag aktív P-heterociklusok előállítása és hasznosítása szintézisekben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szintetikus szerves kémiában elterjedten alkalmaznak optikailag aktív foszforvegyületeket, amelyeket reszolválással és aszimmetrikus szintézissel lehet előállítani.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tanszéki kutatócsoportban sikerült eredményes módszert kidolgozni az 1-szubsztituált-3-metil-3-foszfolén-1-oxidok (1) optikai izomerjeinek elválasztására TADDOL-származékokat (2), illetve O,O’-dibenzoil-borkősav (3a) és O,O’-di-p-toluoil-borkősav savanyú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sóit (3b) alkalmazva reszolválóágensként.</w:t>
      </w:r>
      <w:r>
        <w:rPr>
          <w:color w:val="000000"/>
          <w:position w:val="4"/>
          <w:sz w:val="21"/>
          <w:szCs w:val="21"/>
          <w:vertAlign w:val="superscript"/>
        </w:rPr>
        <w:t xml:space="preserve">1,2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munkának a folytatásaképpen TDK munkám során a korábban nem reszolvált propoxi-szubsztituált foszfolén (1) reszolválását végeztem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kutatócsoport által kidolgozott reszolválási eljárást kiterjesztve optikailag aktív 3- és 5-metil-1-fenil-4-klór-1,2-dihidrofoszfinin-1-oxidokat (4) és 1-fenil-4-klór-5-metil-1,2,3,6-tetrahidrofoszfinin-1-oxidot (5) állítottam elő. Emellett vizsgáltam, hogy az 1-fenil-3-metil-3-foszfolén-1-oxidból (1) kiinduló többlépéses szintézis során, melyik reakciólépés után érdemes reszolválni, hogy optikailag aktív hattagú foszfor-heterociklust állítsunk elő.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kutatómunka során több optikailag aktív öttagú P-heterociklus borán- és platina-komplexképzési reakcióját is megvalósítottam.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220000" cy="1836000"/>
            <wp:docPr id="53667492" name="name150c01df1de859" descr="imgtmp_11524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24_hu_1.jpg"/>
                    <pic:cNvPicPr/>
                  </pic:nvPicPr>
                  <pic:blipFill>
                    <a:blip r:embed="rId150c01df1de81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183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Ujj, V.; Schindler, J.; Novák, T.; Czugler, M.; Fogassy, E.; Keglevich, Gy. Tetrahedron: Asymmetry 2008, 19,  1973-1977.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Ujj, V.; Bagi, P.; Schindler, J.; Madarász, J.; Fogassy, E.; Keglevich, Gy. Chirality 2010, 22, 699-705.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03334">
    <w:multiLevelType w:val="hybridMultilevel"/>
    <w:lvl w:ilvl="0" w:tplc="14741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03334">
    <w:abstractNumId w:val="17003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67351" Type="http://schemas.openxmlformats.org/officeDocument/2006/relationships/numbering" Target="numbering.xml"/><Relationship Id="rId150c01df1de81a" Type="http://schemas.openxmlformats.org/officeDocument/2006/relationships/image" Target="media/imgrId150c01df1de81a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