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JUDIT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Foszfa-Michael-reakciók mikrohullámú körülmények között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Michael-addició az egyik leghasznosabb módszer C-C (C-P) kötés enyhe körülmények között történő kialakítására. Ebből kifolyólag munkám során különböző foszforvegyületek Michael-addícióját vizsgáltam telítetlenséget tartalmazó szerves vegyületekre mikrohullámú körülmények között. Modellvegyületként a maleinsavanhidrid, az N-metil- és az N-fenil-maleimid szolgál. P-speciesként dialkil-foszfitokat, difenilfoszfin-oxidot, illetve etil-fenil-foszfinátot alkalmazunk. A reakciókat oldószer és katalizátor alkalmazása nélkül kívánjuk megvalósítani.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649600" cy="2347200"/>
            <wp:docPr id="12310343" name="name150bb9845d866d" descr="11528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28_1.gif"/>
                    <pic:cNvPicPr/>
                  </pic:nvPicPr>
                  <pic:blipFill>
                    <a:blip r:embed="rId150bb9845d862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234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49822">
    <w:multiLevelType w:val="hybridMultilevel"/>
    <w:lvl w:ilvl="0" w:tplc="32298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49822">
    <w:abstractNumId w:val="22249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597668" Type="http://schemas.openxmlformats.org/officeDocument/2006/relationships/numbering" Target="numbering.xml"/><Relationship Id="rId150bb9845d862f" Type="http://schemas.openxmlformats.org/officeDocument/2006/relationships/image" Target="media/imgrId150bb9845d862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