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$cim1$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Michael-addition is one of the most effective ways of creating C-C (C-P) bonds under mild condition. Because of this, in the course of my research, I examined the Michael-addition of different P-species to unsaturated organic compounds, under microwave conditions. I used maleic-anhydride, N-methyl- and N-phenylmaleimide as model-compounds and dialkyl-phosphites, diphenylphosphineoxide and ethyl-phenyl-phosphinate as P-species. Reactions were carried out without any catalyst or solvent.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649600" cy="2347200"/>
            <wp:docPr id="50857210" name="name150bb9830745e1" descr="11528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28_1.gif"/>
                    <pic:cNvPicPr/>
                  </pic:nvPicPr>
                  <pic:blipFill>
                    <a:blip r:embed="rId150bb9830745b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234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53175">
    <w:multiLevelType w:val="hybridMultilevel"/>
    <w:lvl w:ilvl="0" w:tplc="67062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53175">
    <w:abstractNumId w:val="18353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358169" Type="http://schemas.openxmlformats.org/officeDocument/2006/relationships/numbering" Target="numbering.xml"/><Relationship Id="rId150bb9830745b9" Type="http://schemas.openxmlformats.org/officeDocument/2006/relationships/image" Target="media/imgrId150bb9830745b9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