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JANKA ÁBRAHÁM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MSc,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Hazai László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Szántay Csaba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Synthesis of galanthamin intermediates and derivatives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Synthesis of galanthamin intermediates and derivatives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Galanthamin belongs to Amaryllidaceae alkaloids.Galanthamine has an important role in the treatment of Alzheimer’s disease as an acetylcholinesterase inhibitor, as well as a modulator of neuronal nicotinic receptors. Decreased acetylcholin level plays an important role in Alzheimer's disease thus release of acetylcholin may delay the progression of the disease.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research group, we have developed a flexible synthetic way for galanthamine and derivatives consisting of new, simple reactions. We were able to synthetize two key intermediates of racemic narwedine, which is a precursor of galanthamine.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have also synthetized new nitro-derivatives of galanthamine.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10305">
    <w:multiLevelType w:val="hybridMultilevel"/>
    <w:lvl w:ilvl="0" w:tplc="15338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10305">
    <w:abstractNumId w:val="152103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867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