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ESZTER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Keglevich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Bisz(&gt;P(O)CH2)-aminok szintézise kétszeres Kabachnik-Fields reakcióval; A termékek NMR tulajdonságai és felhasználásuk kétfogú P-ligandként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kémiai kutatások egyik fontos célja manapság a reakciók „zöldebbé” tétele. Munkánk során egy háromkomponensű kondenzációs reakció, a kétszeres Kabachnik-Fields, vagy más néven bisz(foszfa-Mannich) reakció környezetbarát körülmények közötti megvalósíthatóságát tanulmányoztuk. Az egyre szélesebb körben terjedő mikrohullámú (MW) technika segítségével oldószer és katalizátor alkalmazása nélkül kívántuk végrehajtani az említett reakciót.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Kutatásaink során modellvegyületként különféle primer aminok szolgáltak. A reakciókat két ekv. paraformaldehid és két ekv. dialkil-foszfit, illetve difenilfoszfin-oxid jelenlétében végeztük el. Mivel nagyrészt új vegyületeket állítottunk elő, kellő hangsúlyt fektettünk a termékek NMR-es szerkezetigazolására. Az etoxi- és benziloxi-származékok esetében meglepő NMR tulajdonságokra lettünk figyelmesek.</w:t>
      </w:r>
    </w:p>
    <w:p>
      <w:pPr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513600" cy="957600"/>
            <wp:docPr id="65734862" name="name150c01df5539ab" descr="imgtmp_11530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30_hu_1.png"/>
                    <pic:cNvPicPr/>
                  </pic:nvPicPr>
                  <pic:blipFill>
                    <a:blip r:embed="rId150c01df55396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3600" cy="95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kívül vizsgáltuk a képződő termékek felhasználhatóságát P-ligandumokként, ezért a bisz(difenilfoszfinoxidometil)-aminokból deoxigénezés után borán- és platina-komplexet képeztünk. Utóbbiak jelentős katalitikus aktivitást mutattak hidroformilezési reakciókban.</w:t>
      </w:r>
    </w:p>
    <w:p>
      <w:pPr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938400" cy="1252800"/>
            <wp:docPr id="74972929" name="name150c01df5545aa" descr="imgtmp_11530_hu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30_hu_2.png"/>
                    <pic:cNvPicPr/>
                  </pic:nvPicPr>
                  <pic:blipFill>
                    <a:blip r:embed="rId150c01df55456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8400" cy="125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36573">
    <w:multiLevelType w:val="hybridMultilevel"/>
    <w:lvl w:ilvl="0" w:tplc="84781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36573">
    <w:abstractNumId w:val="24936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32687" Type="http://schemas.openxmlformats.org/officeDocument/2006/relationships/numbering" Target="numbering.xml"/><Relationship Id="rId150c01df55396e" Type="http://schemas.openxmlformats.org/officeDocument/2006/relationships/image" Target="media/imgrId150c01df55396e.png"/><Relationship Id="rId150c01df55456e" Type="http://schemas.openxmlformats.org/officeDocument/2006/relationships/image" Target="media/imgrId150c01df55456e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