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MÁRON BOJTÁR</w:t>
            </w:r>
          </w:p>
          <w:p w:rsidR="00C275A3" w:rsidRDefault="00A96AEC" w:rsidP="00C275A3">
            <w:pPr>
              <w:pStyle w:val="Hallgatokepzes"/>
            </w:pPr>
            <w:r>
              <w:t>Chemical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 István Bitter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Synthesis and evaluation of novel fluorescent nucleoside-polyphosphate sensors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Supramolecular chemistry, which evaluates weak interactions, self-organization and molecular recognition between two or more molecules/ions, plays an increasingly significant role in modelling the receptor-substrate interactions and/or detecting the participating biogenic molecules in vivo. Nucleoside-phosphates have outstanding importance among small biological molecules. The aim of our research was to synthesize and evaluate selective fluorescent sensormolecules for adenosine-5'-triphosphate (ATP) and other nucleoside-polyphosphates based on analogies found in the literature.</w:t>
      </w:r>
    </w:p>
    <w:p>
      <w:pPr>
        <w:pBdr/>
        <w:spacing w:before="240" w:after="240" w:line="240" w:lineRule="auto"/>
        <w:ind w:left="22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448800" cy="2678400"/>
            <wp:docPr id="13755131" name="name150b9116976fe3" descr="1153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36_1.jpg"/>
                    <pic:cNvPicPr/>
                  </pic:nvPicPr>
                  <pic:blipFill>
                    <a:blip r:embed="rId150b9116976fa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8800" cy="267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sensors structurally consist of an appropriate spacer moiety, connected with two arms comprising one or two five-membered heterocyclic cations and a fluorophore moiety (see figure). Complex formation is based on the ionic interactions between the phosphate anions and imidazolium cations, as well as on the heterocycle’s =C-H….O type H-bonding interaction. We investigated the complex formation of the synthesized receptors with adenosine-5’-tri-, di- and monophosphate (ATP, ADP, AMP) and guanosine-5’-monophoshate (GMP) guestmolecules by fluorescence spectroscopy. As a result, we managed to synthesize two novel, fluorescent nucleoside-polyphosphate sensors with high ATP-selectivity among the specified concurrents in aqueous solution at pH 7.5. The anion-recognition of the sensors was tested using NMR-spectroscopy as well.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Keywords: 'molecular recognition', 'receptor', 'ATP', 'Fluorescence spectroscopy', 'supramolecular chemistry'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62169">
    <w:multiLevelType w:val="hybridMultilevel"/>
    <w:lvl w:ilvl="0" w:tplc="74508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62169">
    <w:abstractNumId w:val="252621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359936" Type="http://schemas.openxmlformats.org/officeDocument/2006/relationships/numbering" Target="numbering.xml"/><Relationship Id="rId150b9116976fa5" Type="http://schemas.openxmlformats.org/officeDocument/2006/relationships/image" Target="media/imgrId150b9116976fa5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