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BOJTÁR MÁRTON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Bitter István</w:t>
            </w:r>
          </w:p>
          <w:p w:rsidR="00DB4822" w:rsidRDefault="00DB4822" w:rsidP="00E11062">
            <w:pPr>
              <w:pStyle w:val="Konzulensek"/>
            </w:pPr>
            <w:r w:rsidRPr="00DB4822">
              <w:t>Nyugalmazott 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Fluoreszcens nukleozid-polifoszfát receptorok szintézise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szupramolekuláris kémia, amely két vagy több molekula közötti gyenge kölcsönhatások, önszerveződési- és molekuláris felismerési folyamatok vizsgálatával foglalkozik, egyre nagyobb szerepet játszik biológiai rendszerek receptor-szubsztrát kölcsönhatásainak modellezésében és/vagy az ezekben résztvevő biogén molekulák in vivo detektálásában. Utóbbiak közül kiemelkedő fontosságúak a nukleozid-foszfátok. Kutatásunk célja az adenozin-5’-trifoszfátra (ATP), illetve más nukleozid polifoszfátokra szelektív fluoreszcens receptormolekulák szintézise és vizsgálata irodalmi analógiák alapján.</w:t>
      </w:r>
    </w:p>
    <w:p>
      <w:pPr>
        <w:pBdr/>
        <w:spacing w:before="240" w:after="240" w:line="240" w:lineRule="auto"/>
        <w:ind w:left="225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szenzorok felépítésüket tekintve egy megfelelő spacer részből állnak, amihez két, a komplexképzésért felelős - egy vagy két öttagú heterociklusos kationt továbbá fluorofor jelzőcsoportot tartalmazó - kar csatlakozik (ld. ábra). A komplexképzés a foszfát anionok és az onium kationok közötti ionos, valamint =C-H….O típusú H-kötéses kölcsönhatásokon alapul. Az elkészült receptorok komplexképző tulajdonságait fluoreszcencia spektroszkópiás módszerrel vizsgáltuk adenozin-5’-tri-, di-, ill. monofoszfát (ATP, ADP, AMP) és guanozin-5'-monofoszfát (GMP) vendégmolekulákkal szemben. A kutatás eddigi eredményeként két új, fiziológiás pH-n működő, fluoreszcens nukleozid-polifoszfát szenzort állítottunk elő, melyek a felsorolt konkurrensek mellett magas ATP-szelektivitással bírnak. A szenzorok anion-felismerő képességét NMR-spektroszkópiával is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"molekuláris felismerés", "szenzorok", "ATP", "fluoreszcencia-spektroszkópia", "szupramolekuláris kémia"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39584">
    <w:multiLevelType w:val="hybridMultilevel"/>
    <w:lvl w:ilvl="0" w:tplc="42622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39584">
    <w:abstractNumId w:val="40539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28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