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KOMJÁTI BALÁZS</w:t>
            </w:r>
          </w:p>
          <w:p w:rsidR="00C275A3" w:rsidRDefault="00A96AEC" w:rsidP="00C275A3">
            <w:pPr>
              <w:pStyle w:val="Hallgatokepzes"/>
            </w:pPr>
            <w:r>
              <w:t>gyógyszervegyész-mérnök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2-izo-2-azacefém váz néhány lehetséges intermedierjének előállítása. Védőcsoport stratégiák elemzése.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β-laktám származékok a legnagyobb forgalmú antibiotikumok (pl.: Augmentin: amoxicillin és klavulánsav kombinációja), ám számos baktérium képes ezeket β-laktamáz enzimeikkel hatástalanítani. Fontos tehát az új származékok, illetve hatásos β-laktamázgátlók előállítása.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Budapesti Műszaki Egyetem Szerves Kémia és Technológia Tanszékén is foglalkozunk a vegyületcsaláddal, már több enyhén antibiotikus és laktamázgátló molekulát sikerült előállítani. Jelenleg az 2-izo-2-azacefémváz kialakítására próbálunk C-C kapcsolással végbemenő eljárást kidolgozni. A célmolekula retroszintetikus analízisével megterveztem két lehetséges C-C gyűrűzáráson alapuló szintézist és egy klasszikus sémát követő C-N gyűrűzárást.</w:t>
      </w:r>
    </w:p>
    <w:p>
      <w:pPr>
        <w:pBdr/>
        <w:spacing w:before="240" w:after="240" w:line="240" w:lineRule="auto"/>
        <w:ind w:left="225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600000" cy="1720800"/>
            <wp:docPr id="80506467" name="name150c01df7de5bd" descr="imgtmp_11541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1541_hu_1.png"/>
                    <pic:cNvPicPr/>
                  </pic:nvPicPr>
                  <pic:blipFill>
                    <a:blip r:embed="rId150c01df7de57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72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a négytagú β-laktám gyűrű kialakításhoz az ún. Staudinger-szintézist alkalmaztam, ami egy savkloridból származó ketén és egy imin 2+2 cikloaddíciós reakciója. Az (1) biciklus hattagú gyűrűjének kialakítására olyan módszert próbáltam kidogozni, amit eddig irodalomban nem alkalmaztak gyűrűzárásra.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Megfigyeltem egy váratlan stabil geminális diol (2), azaz aldehid–hidrát képződését. Szerkezetét 2D korrelációs NMR módszerekkel sikerült megfejteni. Tanulmányoztam a vegyület termoanalitikai tulajdonságait.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kutatómunka során sikerült a 2-izo-2-azacefémváz előállításához szükséges intermedierek szintézisét kidolgoznom.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230739">
    <w:multiLevelType w:val="hybridMultilevel"/>
    <w:lvl w:ilvl="0" w:tplc="93410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230739">
    <w:abstractNumId w:val="452307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4005067" Type="http://schemas.openxmlformats.org/officeDocument/2006/relationships/numbering" Target="numbering.xml"/><Relationship Id="rId150c01df7de57f" Type="http://schemas.openxmlformats.org/officeDocument/2006/relationships/image" Target="media/imgrId150c01df7de57f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