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ESZTER</w:t>
            </w:r>
          </w:p>
          <w:p w:rsidR="00C275A3" w:rsidRDefault="00A96AEC" w:rsidP="00C275A3">
            <w:pPr>
              <w:pStyle w:val="Hallgatokepzes"/>
            </w:pPr>
            <w:r>
              <w:t>Gyógyszer-vegyészmérnök szakirány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Porcs-Makkay Márta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 EGIS Gyógyszergyár Nyrt., Kutatási Főosztály, 1475 Budapest 10 Pf. 100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3-as helyzetben szubsztituálatlan oxindol-1-karboxamidok előállítása aminolízissel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antireumatikus és gyulladásgátló hatású oxindol-származékok közül kiemelkedett a Pfizer cég által fejlesztett (Z)-3-[1-hidroxi-1-(2-tienil)metilén]-5-klóroxindol-1-karboxamid (tenidap), amelyre a 90-es években az Egis Gyógyszergyárban új gyártó eljárást dolgoztak ki. A tenidap klinikai vizsgálatai során azonban olyan mellékhatást találtak, mely miatt a Pfizer nem forgalmazta a készítményt. Az Egis Gyógyszergyárban ezután az oxindol-származékok kutatását más irányban folytatták.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irodalomban kevés tanulmány foglalkozik a 3-as helyzetben szubsztituálatlan oxindol-1-karboxamidokkal, amelyek fontos építőkövei lehetnek a 3-as helyzetben különféle szubsztituenseket hordozó N-szubsztituált, illetve N,N-diszubsztituált-1-karboxamidoknak. Az előzetes kutatási eredményekből kiindulva, sikerült egy one-pot eljárást kidolgoznunk, mellyel közepes és magas hozammal állítottunk elő 1-karboxamidokat. Modellvegyületként 5-klóroxindolból kiindulva jutottunk el egy N,O-diacil-oxindol származékhoz, amely a one-pot eljárás kulcs intermediere és amely primer, szekunder, és gyűrűs aminokkal reagáltatva a célvegyülethez vezetett. Az eljárást kiterjesztettük szubsztituálatlan, illetve 6-klór-, 5/6-fluor-, 5-nitro- valamint 5-metoxi-oxindolra is. Kísérleteink során megállapítottuk, hogy az amidálási reakció végbemenetelét érzékenyen befolyásolja az alkalmazott aminok jellege.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szintézis lehetővé teszi az N,N-diszubsztitiált 1-karboxamidok előállítását, mely korábban az irodalomban ismertetett izocianátos módszerrel nem volt lehetséges.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one-pot eljárás, acilezés, dimetilaminopiridin, hidrolízis, alkil-izocianát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Porcs-Makkay, M.; Volk, B.; Kókai, E.; Simig, Gy., Tetrahedron 2012, 68, 1427-1435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82638">
    <w:multiLevelType w:val="hybridMultilevel"/>
    <w:lvl w:ilvl="0" w:tplc="14476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82638">
    <w:abstractNumId w:val="26482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983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