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SZILVÁSI DÁVID SZILVIÓ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Kaizer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 József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Meridionális ligandumok hatása karboxilátoréz(II) komplexek szupramolekuláris és redox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karboxilát ligandumot tartalmazó, vegyesligandumú rézkomplexek iránt töretlen érdeklődés mutatkozik a szerkezeti, a gyógyszer-, a katalitikus és a bioszervetlen kémiában. Ilyen komplexeket a merev szerkezetű, három nitrogén donoratomot tartalmazó 1,3-bisz-(2-piridil-imino)-izoindolinnal is előállítottak és szerkezetileg jellemeztek. Érdekes, hogy az utóbbi vegyületekben a karboxilát kivétel nélkül egyfogú ligandumként koordinál, holott más kelátképzők esetében az izoindolin által hagyott szabad helyeken a kétfogú koordinációs módra is van példa.Épp ezért célunk az volt, hogy a karboxilát és az izoindolin ligandumok szisztematikus változtatásával megpróbáljuk megváltoztatni előbbi koordinációs módját. Egymagvú réz(II) fenilglioxiláto- és 4-R-benzoáto-komplexeket állítottunk elő (R = 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H, CN, stb.) és jellemeztünk két 1,3-bisz-(2-aril-imino)-izoindolin ligandummal (aril = piridil, vagy benzimidazolil). Infravörös spektroszkópiai és néhány esetben röntgendiffrakciós szerkezet-meghatározási módszerrel megállapítottuk, hogy a karboxilát ligandumok kötési módja minden esetben nagyon hasonló. Elektrokémiai vizsgálataink ugyanakkor azt mutatták, hogy a rézcentrum redox viselkedése jelentősen függ a szubsztituensektől. N,N-dimetil-formamidból kristályosítva a komplexek változatos szupramolekuláris egységekké rendeződnek, ahol az arilcsoportok és a karboxilát-ligandumok minősége hidrogén-hidak és π-π kölcsönhatásokon keresztül befolyásolja a szintonok szerkezetét.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izoindolin, réz(II), redox kémia, karboxilát, vegyesligandum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18259">
    <w:multiLevelType w:val="hybridMultilevel"/>
    <w:lvl w:ilvl="0" w:tplc="20206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18259">
    <w:abstractNumId w:val="98718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581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