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MÁTYÁS</w:t>
            </w:r>
          </w:p>
          <w:p w:rsidR="00C275A3" w:rsidRDefault="00A96AEC" w:rsidP="00C275A3">
            <w:pPr>
              <w:pStyle w:val="Hallgatokepzes"/>
            </w:pPr>
            <w:r>
              <w:t>Biomérnöki BSc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Vonderviszt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FliI fehérje klónozása, termeltetése és tisztítása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baktériumok flagellumok segítségével mozognak, amelyek egy a sejtmembránban elhelyezkedő molekuláris motorból és a hozzá kapcsolódó helikális filamentumból állnak. A filamentum több ezer flagellinből és néhány egyéb fehérje alegységből áll, amelyek a citoplazmában szintetizálódnak és egy speciális exportrendszer segítségével a helikális filamentum belső csatornáján keresztül jutnak el a beépülési helyükre a filamentum végére.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exportrendszer kulcsfontosságú eleme a FliI ATPáz. Ez egy 49 kDa nagyságú fehérje, melynek N-terminális szegmense 110 aminosavból áll, ez felelős az egyéb flagelláris fehérjékkel való kölcsönhatásért, centrális régiója pedig ATPáz aktivitással rendelkezik. A FliI az ATP hidrolízise során felszabaduló energia segítségével végzi az exportálódó fehérjekomponensek kitekerését és bejuttatását az exportcsatornába.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tisztítási eljárásoknál problémaként lépett fel a FliI aggregációja és érzékeny N-terminális régiójának elemésztődése. Munkám során génsebészeti módszerekkel a glutation-S-transzferáz (GST) fehérjét a FliI N-terminális régiójához fúzionáltattam, így a GST megvédi a fehérje sérülékeny N-terminális részét és elősegíti annak feltekeredését, s mindezek mellett lehetővé teszi a fehérje affinitás kromatográfiás tisztítását glutation tartalmú oszlopon. A FliI és a GST közé a TEV proteáz enzim specifikus hasító helyét illesztettem, amelynek révén a GST toldalék a fúziós fehérje izolálása után proteolitikus emésztéssel egyszerűen eltávolítható. Feladatom volt még a GST-FliI fúziós fehérje nagy mennyiségű bakteriális termeltetése és tisztítása. Az így előállított FliI olyan vizsgálatok alapjául szolgálhat, amelyekkel tisztázhatjuk szerepét a flagelláris exportszubsztrátumok felismerésében és kijuttatásában.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FliI ATPáz, exportrendszer, GST-FliI fúziós fehérje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32748">
    <w:multiLevelType w:val="hybridMultilevel"/>
    <w:lvl w:ilvl="0" w:tplc="77778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32748">
    <w:abstractNumId w:val="57532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723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