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DIÁNA</w:t>
            </w:r>
          </w:p>
          <w:p w:rsidR="00C275A3" w:rsidRDefault="00A96AEC" w:rsidP="00C275A3">
            <w:pPr>
              <w:pStyle w:val="Hallgatokepzes"/>
            </w:pPr>
            <w:r>
              <w:t>Környezetmérnöki BSc</w:t>
            </w:r>
            <w:r>
              <w:br/>
            </w:r>
            <w:r w:rsidR="00E77B23">
              <w:t>BSc,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Hajós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Gadolínium-vegyületek környezeti és egészségügyi jelentősége, kromatográfiás analízise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lantanoidák csoportjába tartozó gadolínium (Gd) vegyületeinek alkalmazása egyre növekvő jelentőséggel bír különböző alkalmazási területeken. Az orvosi képalkotó módszerekben nagyfelbontású MRI felvételeket biztosítanak az intravénásan adagolt Gd-kelátok, amelyek nagymértékben elterjedtek, mivel segítik a megbízható klinikai diagnózis felállítását. A mikroelektronikai ipar és a környezetbarát hűtőgépek Gd-vegyületeket is alkalmaznak különböző problémák megoldásában, amely a Gd különleges tulajdonságainak következménye. Ugyanakkor ezen vegyületek felhasználása környezetvédelmi szempontból körültekintést igényel.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tanulmányoztam a Gd-vegyületek fizikai, kémiai tulajdonságait, felhasználási területeit, környezeti jelentőségét és hatásait. Komplexképződési és protonálódási egyensúlyok figyelembevételével vizsgáltam Gd-kelát-komplexek ionkromatográfiás elválasztásának, meghatározásának lehetőségeit. Megállapítottam, hogy lúgos pH tartományban a Gd elsősorban negatív töltésű kelát-komplex formában van jelen az oldatban, így analitikai meghatározására az anion kromatográfia előnyösen alkalmazható. Számításaimat az elvégzett kísérletek is alátámasztották. Vizsgáltam továbbá Gd-kelátok (Gd-EDTA, Gd-DTPA) szimultán elválasztását, szervetlen és szerves ionok zavaró hatását, illetve az alkalmazott módszer kimutatási határát.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anion kromatográfia, gadolínium-kelát-komplex, EDTA-komplex, DTPA-komplex, MRI kontraszt anyagok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38370">
    <w:multiLevelType w:val="hybridMultilevel"/>
    <w:lvl w:ilvl="0" w:tplc="32554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38370">
    <w:abstractNumId w:val="75738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549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