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BALCZÁR IDA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Korim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típusú, nagyszilárdságú kötőanyag-rendszer fejlesztése szilikátbázisú szervetlen polimerek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alkáli aktivált szervetlen polimerek tanulmányozása volt. Feladatomul tűztem ki a geopolimerek képződését és fizikai tulajdonságait (főként a szilárdságot és a porozitást) alapvetően befolyásoló komponens-arányok részletes vizsgálatát. Továbbá célom volt olyan összetétel kidolgozása, amely alkalmazásával a szilárdság maximalizálható.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metakaolinit alapú geopolimeret készítettem, töltőanyagként pedig szabványhomokot használtam fel. A kísérletek során folyadék komponensként NaOH és vízüveg elegyével dolgoztam. Az így elkészített próbatestek nyomó-, hajlítószilárdság, vízfelvétel, testsűrűség, illetve látszólagos porozitás változását vizsgáltam az összetételek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az alkalmazott folyadék-komponens egyik összetevőjének, a lúgoldatnak koncentrációját változtattam viszonylag széles határok között (6-18 mol/dm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-es oldatok), majd állandó víztartalom mellett növeltem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ion koncentrációt. Végül a Si/Al arány hatását vizsgáltam a szilárdsági tulajdonságokra, állandó víztartalom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olyan összetételt dolgoztam ki, amely szilárdsága (81,4 MPa) jóval meghaladja a cementekre vonatkozó szabványos értéket (52,5 MPa).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geopolimerek egy speciális felhasználási területét megcélozva sikeres kísérleteket végeztem környezetszennyező hulladék anyag (vörösiszap) geopolimer mátrixban történő megkötésére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00617">
    <w:multiLevelType w:val="hybridMultilevel"/>
    <w:lvl w:ilvl="0" w:tplc="73042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00617">
    <w:abstractNumId w:val="47800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734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